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295" w:rsidRDefault="00E405D0" w:rsidP="00E405D0">
      <w:pPr>
        <w:jc w:val="center"/>
        <w:rPr>
          <w:b/>
          <w:i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01105" cy="8659714"/>
            <wp:effectExtent l="0" t="0" r="4445" b="8255"/>
            <wp:docPr id="17" name="Рисунок 17" descr="C:\Users\user\Pictures\2023-12-0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2-01_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5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D24">
        <w:rPr>
          <w:b/>
          <w:iCs/>
          <w:sz w:val="28"/>
          <w:szCs w:val="28"/>
        </w:rPr>
        <w:t xml:space="preserve"> </w:t>
      </w:r>
      <w:bookmarkStart w:id="0" w:name="_GoBack"/>
      <w:bookmarkEnd w:id="0"/>
    </w:p>
    <w:p w:rsidR="00CD30FD" w:rsidRDefault="00CD30FD" w:rsidP="00474295">
      <w:pPr>
        <w:jc w:val="center"/>
        <w:rPr>
          <w:b/>
          <w:iCs/>
          <w:sz w:val="28"/>
          <w:szCs w:val="28"/>
        </w:rPr>
      </w:pPr>
    </w:p>
    <w:p w:rsidR="00CD30FD" w:rsidRDefault="00CD30FD" w:rsidP="00474295">
      <w:pPr>
        <w:jc w:val="center"/>
        <w:rPr>
          <w:b/>
          <w:iCs/>
          <w:sz w:val="28"/>
          <w:szCs w:val="28"/>
        </w:rPr>
      </w:pPr>
    </w:p>
    <w:p w:rsidR="00D23595" w:rsidRPr="00C81C1A" w:rsidRDefault="00D23595" w:rsidP="00474295">
      <w:pPr>
        <w:jc w:val="center"/>
        <w:rPr>
          <w:b/>
          <w:iCs/>
          <w:sz w:val="28"/>
          <w:szCs w:val="28"/>
        </w:rPr>
      </w:pPr>
    </w:p>
    <w:p w:rsidR="00F53573" w:rsidRDefault="00F53573" w:rsidP="00F53573">
      <w:pPr>
        <w:rPr>
          <w:iCs/>
          <w:sz w:val="28"/>
          <w:szCs w:val="28"/>
        </w:rPr>
      </w:pPr>
      <w:r w:rsidRPr="00FB16C3">
        <w:rPr>
          <w:b/>
          <w:iCs/>
          <w:sz w:val="28"/>
          <w:szCs w:val="28"/>
        </w:rPr>
        <w:t>Паспорт Программы</w:t>
      </w:r>
      <w:r>
        <w:rPr>
          <w:iCs/>
          <w:sz w:val="28"/>
          <w:szCs w:val="28"/>
        </w:rPr>
        <w:t xml:space="preserve"> ………………………………………………………..3</w:t>
      </w:r>
    </w:p>
    <w:p w:rsidR="00F53573" w:rsidRPr="00C81C1A" w:rsidRDefault="00F53573" w:rsidP="00F53573">
      <w:pPr>
        <w:rPr>
          <w:sz w:val="28"/>
          <w:szCs w:val="28"/>
        </w:rPr>
      </w:pPr>
    </w:p>
    <w:p w:rsidR="00F53573" w:rsidRPr="00C81C1A" w:rsidRDefault="00F53573" w:rsidP="00F53573">
      <w:pPr>
        <w:rPr>
          <w:sz w:val="28"/>
          <w:szCs w:val="28"/>
        </w:rPr>
      </w:pPr>
      <w:r w:rsidRPr="00FB16C3">
        <w:rPr>
          <w:b/>
          <w:iCs/>
          <w:sz w:val="28"/>
          <w:szCs w:val="28"/>
          <w:lang w:val="en-US"/>
        </w:rPr>
        <w:t>I</w:t>
      </w:r>
      <w:r w:rsidRPr="00FB16C3">
        <w:rPr>
          <w:b/>
          <w:iCs/>
          <w:sz w:val="28"/>
          <w:szCs w:val="28"/>
        </w:rPr>
        <w:t>.Аналитическая часть</w:t>
      </w:r>
      <w:r>
        <w:rPr>
          <w:iCs/>
          <w:sz w:val="28"/>
          <w:szCs w:val="28"/>
        </w:rPr>
        <w:t xml:space="preserve">    </w:t>
      </w:r>
      <w:r w:rsidR="00037C05">
        <w:rPr>
          <w:iCs/>
          <w:sz w:val="28"/>
          <w:szCs w:val="28"/>
        </w:rPr>
        <w:t>…………………………………………………... 10</w:t>
      </w:r>
    </w:p>
    <w:p w:rsidR="00F53573" w:rsidRDefault="00F53573" w:rsidP="00F53573">
      <w:pPr>
        <w:rPr>
          <w:iCs/>
          <w:sz w:val="28"/>
          <w:szCs w:val="28"/>
        </w:rPr>
      </w:pPr>
      <w:r w:rsidRPr="00C81C1A">
        <w:rPr>
          <w:iCs/>
          <w:sz w:val="28"/>
          <w:szCs w:val="28"/>
        </w:rPr>
        <w:t>1.1.</w:t>
      </w:r>
      <w:r>
        <w:rPr>
          <w:iCs/>
          <w:sz w:val="28"/>
          <w:szCs w:val="28"/>
        </w:rPr>
        <w:t xml:space="preserve">Анализ состояния </w:t>
      </w:r>
      <w:r w:rsidR="00037C05">
        <w:rPr>
          <w:iCs/>
          <w:sz w:val="28"/>
          <w:szCs w:val="28"/>
        </w:rPr>
        <w:t>образования………………………………………….. 10</w:t>
      </w:r>
    </w:p>
    <w:p w:rsidR="00F53573" w:rsidRPr="00C81C1A" w:rsidRDefault="00F53573" w:rsidP="00F53573">
      <w:pPr>
        <w:rPr>
          <w:sz w:val="28"/>
          <w:szCs w:val="28"/>
        </w:rPr>
      </w:pPr>
      <w:r>
        <w:rPr>
          <w:iCs/>
          <w:sz w:val="28"/>
          <w:szCs w:val="28"/>
        </w:rPr>
        <w:t>1.2.Характеристика дос</w:t>
      </w:r>
      <w:r w:rsidR="00037C05">
        <w:rPr>
          <w:iCs/>
          <w:sz w:val="28"/>
          <w:szCs w:val="28"/>
        </w:rPr>
        <w:t>тижений………………………………………… …. 12</w:t>
      </w:r>
    </w:p>
    <w:p w:rsidR="00F53573" w:rsidRDefault="00F53573" w:rsidP="00F5357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1.3</w:t>
      </w:r>
      <w:r w:rsidRPr="00C81C1A">
        <w:rPr>
          <w:iCs/>
          <w:sz w:val="28"/>
          <w:szCs w:val="28"/>
        </w:rPr>
        <w:t xml:space="preserve">.Проблемный анализ состояния </w:t>
      </w:r>
      <w:r w:rsidR="00037C05">
        <w:rPr>
          <w:iCs/>
          <w:sz w:val="28"/>
          <w:szCs w:val="28"/>
        </w:rPr>
        <w:t>ДОО………………………………… ….19</w:t>
      </w:r>
    </w:p>
    <w:p w:rsidR="00F53573" w:rsidRDefault="00F53573" w:rsidP="00F53573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>1.4.Образовательная де</w:t>
      </w:r>
      <w:r w:rsidR="00037C05">
        <w:rPr>
          <w:iCs/>
          <w:sz w:val="28"/>
          <w:szCs w:val="28"/>
        </w:rPr>
        <w:t>ятельность ДОО………………………………… ….21</w:t>
      </w:r>
    </w:p>
    <w:p w:rsidR="00F53573" w:rsidRPr="00C81C1A" w:rsidRDefault="00F53573" w:rsidP="00F53573">
      <w:pPr>
        <w:rPr>
          <w:sz w:val="28"/>
          <w:szCs w:val="28"/>
        </w:rPr>
      </w:pPr>
    </w:p>
    <w:p w:rsidR="00F53573" w:rsidRPr="00C81C1A" w:rsidRDefault="00F53573" w:rsidP="00F53573">
      <w:pPr>
        <w:rPr>
          <w:sz w:val="28"/>
          <w:szCs w:val="28"/>
        </w:rPr>
      </w:pPr>
      <w:r w:rsidRPr="00FB16C3">
        <w:rPr>
          <w:b/>
          <w:iCs/>
          <w:sz w:val="28"/>
          <w:szCs w:val="28"/>
          <w:lang w:val="en-US"/>
        </w:rPr>
        <w:t>II</w:t>
      </w:r>
      <w:r w:rsidRPr="00FB16C3">
        <w:rPr>
          <w:b/>
          <w:iCs/>
          <w:sz w:val="28"/>
          <w:szCs w:val="28"/>
        </w:rPr>
        <w:t>. Концептуально-прогностическая часть</w:t>
      </w:r>
      <w:r w:rsidR="00037C05">
        <w:rPr>
          <w:iCs/>
          <w:sz w:val="28"/>
          <w:szCs w:val="28"/>
        </w:rPr>
        <w:t>……………………………… 43</w:t>
      </w:r>
    </w:p>
    <w:p w:rsidR="00F53573" w:rsidRDefault="00F53573" w:rsidP="00F53573">
      <w:pPr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2</w:t>
      </w:r>
      <w:r w:rsidRPr="00C81C1A">
        <w:rPr>
          <w:iCs/>
          <w:sz w:val="28"/>
          <w:szCs w:val="28"/>
        </w:rPr>
        <w:t>.1.</w:t>
      </w:r>
      <w:r>
        <w:rPr>
          <w:iCs/>
          <w:sz w:val="28"/>
          <w:szCs w:val="28"/>
        </w:rPr>
        <w:t>Модель будущ</w:t>
      </w:r>
      <w:r w:rsidR="00037C05">
        <w:rPr>
          <w:iCs/>
          <w:sz w:val="28"/>
          <w:szCs w:val="28"/>
        </w:rPr>
        <w:t>ей ДОО . …………………………………………………..47</w:t>
      </w:r>
      <w:proofErr w:type="gramEnd"/>
    </w:p>
    <w:p w:rsidR="00F53573" w:rsidRPr="00C81C1A" w:rsidRDefault="00F53573" w:rsidP="00F53573">
      <w:pPr>
        <w:rPr>
          <w:sz w:val="28"/>
          <w:szCs w:val="28"/>
        </w:rPr>
      </w:pPr>
    </w:p>
    <w:p w:rsidR="00F53573" w:rsidRDefault="00F53573" w:rsidP="00F53573">
      <w:pPr>
        <w:rPr>
          <w:iCs/>
          <w:sz w:val="28"/>
          <w:szCs w:val="28"/>
        </w:rPr>
      </w:pPr>
      <w:r w:rsidRPr="00FB16C3">
        <w:rPr>
          <w:b/>
          <w:iCs/>
          <w:sz w:val="28"/>
          <w:szCs w:val="28"/>
          <w:lang w:val="en-US"/>
        </w:rPr>
        <w:t>III</w:t>
      </w:r>
      <w:r w:rsidRPr="00FB16C3">
        <w:rPr>
          <w:b/>
          <w:iCs/>
          <w:sz w:val="28"/>
          <w:szCs w:val="28"/>
        </w:rPr>
        <w:t xml:space="preserve"> Механизм реализации Программы</w:t>
      </w:r>
      <w:r w:rsidR="00AE5D33">
        <w:rPr>
          <w:iCs/>
          <w:sz w:val="28"/>
          <w:szCs w:val="28"/>
        </w:rPr>
        <w:t>…………………………………….55</w:t>
      </w:r>
    </w:p>
    <w:p w:rsidR="00F53573" w:rsidRPr="00C81C1A" w:rsidRDefault="00F53573" w:rsidP="00F53573">
      <w:pPr>
        <w:rPr>
          <w:sz w:val="28"/>
          <w:szCs w:val="28"/>
        </w:rPr>
      </w:pPr>
    </w:p>
    <w:p w:rsidR="00F53573" w:rsidRPr="00C81C1A" w:rsidRDefault="00F53573" w:rsidP="00F53573">
      <w:pPr>
        <w:rPr>
          <w:sz w:val="28"/>
          <w:szCs w:val="28"/>
        </w:rPr>
      </w:pPr>
      <w:r w:rsidRPr="00FB16C3">
        <w:rPr>
          <w:b/>
          <w:iCs/>
          <w:sz w:val="28"/>
          <w:szCs w:val="28"/>
          <w:lang w:val="en-US"/>
        </w:rPr>
        <w:t>IV</w:t>
      </w:r>
      <w:r w:rsidRPr="00FB16C3">
        <w:rPr>
          <w:b/>
          <w:iCs/>
          <w:sz w:val="28"/>
          <w:szCs w:val="28"/>
        </w:rPr>
        <w:t>. Заключение……………………………………………………………….</w:t>
      </w:r>
      <w:r>
        <w:rPr>
          <w:b/>
          <w:iCs/>
          <w:sz w:val="28"/>
          <w:szCs w:val="28"/>
        </w:rPr>
        <w:t>.</w:t>
      </w:r>
      <w:r w:rsidR="00AE5D33">
        <w:rPr>
          <w:iCs/>
          <w:sz w:val="28"/>
          <w:szCs w:val="28"/>
        </w:rPr>
        <w:t>66</w:t>
      </w:r>
    </w:p>
    <w:p w:rsidR="00F53573" w:rsidRPr="00150518" w:rsidRDefault="00F53573" w:rsidP="00F53573">
      <w:pPr>
        <w:suppressAutoHyphens/>
        <w:jc w:val="center"/>
        <w:rPr>
          <w:b/>
          <w:sz w:val="28"/>
          <w:szCs w:val="28"/>
          <w:lang w:eastAsia="ar-SA"/>
        </w:rPr>
      </w:pPr>
    </w:p>
    <w:p w:rsidR="001B7409" w:rsidRPr="00150518" w:rsidRDefault="001B7409" w:rsidP="00150518">
      <w:pPr>
        <w:suppressAutoHyphens/>
        <w:jc w:val="center"/>
        <w:rPr>
          <w:b/>
          <w:sz w:val="28"/>
          <w:szCs w:val="28"/>
          <w:lang w:eastAsia="ar-SA"/>
        </w:rPr>
      </w:pPr>
    </w:p>
    <w:p w:rsidR="001B7409" w:rsidRPr="00150518" w:rsidRDefault="001B7409" w:rsidP="00150518">
      <w:pPr>
        <w:suppressAutoHyphens/>
        <w:jc w:val="center"/>
        <w:rPr>
          <w:b/>
          <w:sz w:val="28"/>
          <w:szCs w:val="28"/>
          <w:lang w:eastAsia="ar-SA"/>
        </w:rPr>
      </w:pPr>
    </w:p>
    <w:p w:rsidR="00FA51AC" w:rsidRPr="00150518" w:rsidRDefault="00FA51AC" w:rsidP="00150518">
      <w:pPr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</w:p>
    <w:p w:rsidR="00B04269" w:rsidRPr="00566766" w:rsidRDefault="005A3BEA" w:rsidP="00566766">
      <w:pPr>
        <w:pageBreakBefore/>
        <w:suppressAutoHyphens/>
        <w:jc w:val="center"/>
        <w:rPr>
          <w:rFonts w:eastAsia="Calibri"/>
          <w:b/>
          <w:sz w:val="28"/>
          <w:szCs w:val="28"/>
          <w:lang w:eastAsia="ar-SA"/>
        </w:rPr>
      </w:pPr>
      <w:r w:rsidRPr="00150518">
        <w:rPr>
          <w:rFonts w:eastAsia="Calibri"/>
          <w:b/>
          <w:sz w:val="28"/>
          <w:szCs w:val="28"/>
          <w:lang w:eastAsia="ar-SA"/>
        </w:rPr>
        <w:lastRenderedPageBreak/>
        <w:t>ПАСПОРТ ПРОГРАММЫ РАЗВИТИЯ</w:t>
      </w:r>
    </w:p>
    <w:tbl>
      <w:tblPr>
        <w:tblpPr w:leftFromText="180" w:rightFromText="180" w:vertAnchor="text" w:tblpX="216" w:tblpY="1"/>
        <w:tblOverlap w:val="never"/>
        <w:tblW w:w="10201" w:type="dxa"/>
        <w:tblLayout w:type="fixed"/>
        <w:tblLook w:val="0000" w:firstRow="0" w:lastRow="0" w:firstColumn="0" w:lastColumn="0" w:noHBand="0" w:noVBand="0"/>
      </w:tblPr>
      <w:tblGrid>
        <w:gridCol w:w="2405"/>
        <w:gridCol w:w="7796"/>
      </w:tblGrid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>Наименование программы</w:t>
            </w:r>
          </w:p>
          <w:p w:rsidR="00BA5543" w:rsidRPr="00BE4E4E" w:rsidRDefault="00BA5543" w:rsidP="00BA5543">
            <w:pPr>
              <w:suppressAutoHyphens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8E1E13" w:rsidRDefault="00BA5543" w:rsidP="00BA5543">
            <w:pPr>
              <w:suppressAutoHyphens/>
              <w:snapToGri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>Программа развития Муниципального автономного дошкольного образовательного учреждения</w:t>
            </w:r>
            <w:r>
              <w:rPr>
                <w:bCs/>
                <w:iCs/>
                <w:sz w:val="28"/>
                <w:szCs w:val="28"/>
              </w:rPr>
              <w:t xml:space="preserve"> д</w:t>
            </w:r>
            <w:r w:rsidRPr="00BE4E4E">
              <w:rPr>
                <w:bCs/>
                <w:iCs/>
                <w:sz w:val="28"/>
                <w:szCs w:val="28"/>
              </w:rPr>
              <w:t>етский</w:t>
            </w:r>
            <w:r w:rsidRPr="00BA5543">
              <w:rPr>
                <w:bCs/>
                <w:iCs/>
                <w:sz w:val="28"/>
                <w:szCs w:val="28"/>
              </w:rPr>
              <w:t xml:space="preserve"> сад</w:t>
            </w:r>
            <w:r>
              <w:rPr>
                <w:bCs/>
                <w:iCs/>
                <w:sz w:val="28"/>
                <w:szCs w:val="28"/>
              </w:rPr>
              <w:t xml:space="preserve"> №24 «Березка» г.Белебея муниципального района Белебеевский район Республики Башкортостан</w:t>
            </w:r>
            <w:r>
              <w:rPr>
                <w:sz w:val="28"/>
                <w:szCs w:val="28"/>
              </w:rPr>
              <w:t xml:space="preserve"> на</w:t>
            </w:r>
            <w:r w:rsidRPr="00BE4E4E">
              <w:rPr>
                <w:sz w:val="28"/>
                <w:szCs w:val="28"/>
              </w:rPr>
              <w:t xml:space="preserve"> </w:t>
            </w:r>
            <w:r w:rsidRPr="008E1E13">
              <w:rPr>
                <w:color w:val="000000" w:themeColor="text1"/>
                <w:sz w:val="28"/>
                <w:szCs w:val="28"/>
              </w:rPr>
              <w:t>2018-2022 гг.</w:t>
            </w:r>
          </w:p>
        </w:tc>
      </w:tr>
      <w:tr w:rsidR="00BA5543" w:rsidRPr="00150518" w:rsidTr="00BA5543"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5543" w:rsidRPr="00BA5543" w:rsidRDefault="00BA5543" w:rsidP="00BA5543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BE4E4E">
              <w:rPr>
                <w:rFonts w:eastAsia="Calibri"/>
                <w:b/>
                <w:sz w:val="28"/>
                <w:szCs w:val="28"/>
                <w:lang w:eastAsia="en-US"/>
              </w:rPr>
              <w:t>Этапы реализации программы развития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>I этап.</w:t>
            </w:r>
          </w:p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</w:rPr>
              <w:t>Аналитико-прогностический</w:t>
            </w:r>
            <w:r w:rsidRPr="00BE4E4E">
              <w:rPr>
                <w:sz w:val="28"/>
                <w:szCs w:val="28"/>
              </w:rPr>
              <w:t xml:space="preserve">. </w:t>
            </w:r>
          </w:p>
          <w:p w:rsidR="00BA5543" w:rsidRPr="008E1E13" w:rsidRDefault="00BA5543" w:rsidP="00BA5543">
            <w:pPr>
              <w:suppressAutoHyphens/>
              <w:rPr>
                <w:b/>
                <w:color w:val="000000" w:themeColor="text1"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 xml:space="preserve">январь  </w:t>
            </w:r>
            <w:r w:rsidRPr="008E1E13">
              <w:rPr>
                <w:b/>
                <w:color w:val="000000" w:themeColor="text1"/>
                <w:sz w:val="28"/>
                <w:szCs w:val="28"/>
                <w:lang w:eastAsia="ar-SA"/>
              </w:rPr>
              <w:t>2018 г.-</w:t>
            </w:r>
          </w:p>
          <w:p w:rsidR="00BA5543" w:rsidRPr="008E1E13" w:rsidRDefault="00BA5543" w:rsidP="00BA5543">
            <w:pPr>
              <w:suppressAutoHyphens/>
              <w:rPr>
                <w:b/>
                <w:color w:val="000000" w:themeColor="text1"/>
                <w:sz w:val="28"/>
                <w:szCs w:val="28"/>
                <w:lang w:eastAsia="ar-SA"/>
              </w:rPr>
            </w:pPr>
            <w:r w:rsidRPr="008E1E13">
              <w:rPr>
                <w:b/>
                <w:color w:val="000000" w:themeColor="text1"/>
                <w:sz w:val="28"/>
                <w:szCs w:val="28"/>
                <w:lang w:eastAsia="ar-SA"/>
              </w:rPr>
              <w:t>сентябрь 2018г.</w:t>
            </w:r>
          </w:p>
          <w:p w:rsidR="00BA5543" w:rsidRPr="00BE4E4E" w:rsidRDefault="00BA5543" w:rsidP="00BA5543">
            <w:pPr>
              <w:suppressAutoHyphens/>
              <w:rPr>
                <w:b/>
                <w:i/>
                <w:sz w:val="28"/>
                <w:szCs w:val="28"/>
                <w:lang w:eastAsia="ar-SA"/>
              </w:rPr>
            </w:pPr>
          </w:p>
          <w:p w:rsidR="00BA5543" w:rsidRPr="00BE4E4E" w:rsidRDefault="00BA5543" w:rsidP="00BA5543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hd w:val="clear" w:color="auto" w:fill="FFFFFF"/>
              <w:jc w:val="both"/>
              <w:rPr>
                <w:sz w:val="28"/>
                <w:szCs w:val="28"/>
                <w:lang w:eastAsia="ar-SA"/>
              </w:rPr>
            </w:pPr>
            <w:r w:rsidRPr="00BE4E4E">
              <w:rPr>
                <w:b/>
                <w:i/>
                <w:sz w:val="28"/>
                <w:szCs w:val="28"/>
                <w:lang w:eastAsia="ar-SA"/>
              </w:rPr>
              <w:t>Цель:</w:t>
            </w:r>
            <w:r w:rsidRPr="00BE4E4E">
              <w:rPr>
                <w:sz w:val="28"/>
                <w:szCs w:val="28"/>
                <w:lang w:eastAsia="ar-SA"/>
              </w:rPr>
              <w:t xml:space="preserve"> подготовить ресурсы для реализации Программы развития.</w:t>
            </w:r>
          </w:p>
          <w:p w:rsidR="00BA5543" w:rsidRDefault="00BA5543" w:rsidP="00BA5543">
            <w:pPr>
              <w:shd w:val="clear" w:color="auto" w:fill="FFFFFF"/>
              <w:jc w:val="both"/>
              <w:rPr>
                <w:b/>
                <w:i/>
                <w:sz w:val="28"/>
                <w:szCs w:val="28"/>
                <w:lang w:eastAsia="ar-SA"/>
              </w:rPr>
            </w:pPr>
            <w:r w:rsidRPr="00BE4E4E">
              <w:rPr>
                <w:b/>
                <w:i/>
                <w:sz w:val="28"/>
                <w:szCs w:val="28"/>
                <w:lang w:eastAsia="ar-SA"/>
              </w:rPr>
              <w:t xml:space="preserve">Задачи этапа: </w:t>
            </w:r>
          </w:p>
          <w:p w:rsidR="00BA5543" w:rsidRPr="00566766" w:rsidRDefault="00BA5543" w:rsidP="00272D57">
            <w:pPr>
              <w:pStyle w:val="ad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4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6766">
              <w:rPr>
                <w:rFonts w:ascii="Times New Roman" w:hAnsi="Times New Roman"/>
                <w:sz w:val="28"/>
                <w:szCs w:val="28"/>
                <w:lang w:eastAsia="ar-SA"/>
              </w:rPr>
              <w:t>привести нормативно-правовые документы ДОО в соответствие новым требованиям;</w:t>
            </w:r>
          </w:p>
          <w:p w:rsidR="00BA5543" w:rsidRPr="00566766" w:rsidRDefault="00BA5543" w:rsidP="00272D57">
            <w:pPr>
              <w:pStyle w:val="ad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4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6766">
              <w:rPr>
                <w:rFonts w:ascii="Times New Roman" w:hAnsi="Times New Roman"/>
                <w:sz w:val="28"/>
                <w:szCs w:val="28"/>
                <w:lang w:eastAsia="ar-SA"/>
              </w:rPr>
              <w:t>совершенствовать систему переподготовки кадров;</w:t>
            </w:r>
          </w:p>
          <w:p w:rsidR="00BA5543" w:rsidRPr="00566766" w:rsidRDefault="00BA5543" w:rsidP="00272D57">
            <w:pPr>
              <w:pStyle w:val="ad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4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676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создать условия для осуществления образовательного и оздоровительного процессов в соответствии с требованиями </w:t>
            </w:r>
            <w:r w:rsidRPr="00566766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к</w:t>
            </w:r>
            <w:r w:rsidRPr="00566766">
              <w:rPr>
                <w:rFonts w:ascii="Times New Roman" w:hAnsi="Times New Roman"/>
                <w:b/>
                <w:bCs/>
                <w:sz w:val="28"/>
                <w:szCs w:val="28"/>
                <w:lang w:eastAsia="ar-SA"/>
              </w:rPr>
              <w:t xml:space="preserve"> </w:t>
            </w:r>
            <w:r w:rsidRPr="00566766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 xml:space="preserve">условиям реализации Образовательной программы дошкольного образования. </w:t>
            </w:r>
            <w:r w:rsidRPr="00566766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Обновлять и расширять материально-техническую базу ДОО в соответствии с требованиями времени и инновационными задачами работы коллектива;</w:t>
            </w:r>
          </w:p>
          <w:p w:rsidR="00BA5543" w:rsidRPr="00566766" w:rsidRDefault="00BA5543" w:rsidP="00272D57">
            <w:pPr>
              <w:pStyle w:val="ad"/>
              <w:numPr>
                <w:ilvl w:val="0"/>
                <w:numId w:val="10"/>
              </w:numPr>
              <w:shd w:val="clear" w:color="auto" w:fill="FFFFFF"/>
              <w:spacing w:line="240" w:lineRule="auto"/>
              <w:ind w:left="4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6766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>повышать эффективности использования средств информатизации в образовательном процессе;</w:t>
            </w:r>
          </w:p>
          <w:p w:rsidR="00BA5543" w:rsidRPr="00566766" w:rsidRDefault="00BA5543" w:rsidP="00272D57">
            <w:pPr>
              <w:pStyle w:val="ad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427"/>
              <w:jc w:val="both"/>
              <w:rPr>
                <w:sz w:val="28"/>
                <w:szCs w:val="28"/>
                <w:lang w:eastAsia="ru-RU"/>
              </w:rPr>
            </w:pPr>
            <w:r w:rsidRPr="00566766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совершенствовать содержания и форм взаимодействия детского сада и семьи с учётом индивидуальных особенностей и потребностей родителей воспитанников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 xml:space="preserve">II этап </w:t>
            </w:r>
          </w:p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>реализации.</w:t>
            </w:r>
          </w:p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</w:rPr>
              <w:t>Деятельностный</w:t>
            </w:r>
          </w:p>
          <w:p w:rsidR="00BA5543" w:rsidRPr="00BE4E4E" w:rsidRDefault="00BA5543" w:rsidP="00BA5543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сентябрь 2018</w:t>
            </w:r>
            <w:r w:rsidRPr="00BE4E4E">
              <w:rPr>
                <w:b/>
                <w:sz w:val="28"/>
                <w:szCs w:val="28"/>
                <w:lang w:eastAsia="ar-SA"/>
              </w:rPr>
              <w:t xml:space="preserve">г.- </w:t>
            </w:r>
          </w:p>
          <w:p w:rsidR="00BA5543" w:rsidRPr="00BE4E4E" w:rsidRDefault="00BA5543" w:rsidP="00BA5543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>ноябрь 2022г.</w:t>
            </w:r>
          </w:p>
          <w:p w:rsidR="00BA5543" w:rsidRPr="00BE4E4E" w:rsidRDefault="00BA5543" w:rsidP="00BA5543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rPr>
                <w:b/>
                <w:i/>
                <w:sz w:val="28"/>
                <w:szCs w:val="28"/>
                <w:lang w:eastAsia="ar-SA"/>
              </w:rPr>
            </w:pPr>
            <w:r w:rsidRPr="00BE4E4E">
              <w:rPr>
                <w:b/>
                <w:i/>
                <w:sz w:val="28"/>
                <w:szCs w:val="28"/>
                <w:lang w:eastAsia="ar-SA"/>
              </w:rPr>
              <w:t xml:space="preserve">Цель: </w:t>
            </w:r>
            <w:r w:rsidRPr="00BE4E4E">
              <w:rPr>
                <w:sz w:val="28"/>
                <w:szCs w:val="28"/>
                <w:lang w:eastAsia="ar-SA"/>
              </w:rPr>
              <w:t>практическая реализация Программы развития</w:t>
            </w:r>
          </w:p>
          <w:p w:rsidR="00BA5543" w:rsidRPr="00BE4E4E" w:rsidRDefault="00BA5543" w:rsidP="00BA5543">
            <w:pPr>
              <w:suppressAutoHyphens/>
              <w:snapToGrid w:val="0"/>
              <w:jc w:val="both"/>
              <w:rPr>
                <w:b/>
                <w:i/>
                <w:sz w:val="28"/>
                <w:szCs w:val="28"/>
                <w:lang w:eastAsia="ar-SA"/>
              </w:rPr>
            </w:pPr>
            <w:r w:rsidRPr="00BE4E4E">
              <w:rPr>
                <w:b/>
                <w:i/>
                <w:sz w:val="28"/>
                <w:szCs w:val="28"/>
                <w:lang w:eastAsia="ar-SA"/>
              </w:rPr>
              <w:t xml:space="preserve">Задачи этапа: </w:t>
            </w:r>
          </w:p>
          <w:p w:rsidR="00BA5543" w:rsidRPr="00566766" w:rsidRDefault="00BA5543" w:rsidP="00272D57">
            <w:pPr>
              <w:pStyle w:val="ad"/>
              <w:numPr>
                <w:ilvl w:val="0"/>
                <w:numId w:val="11"/>
              </w:numPr>
              <w:tabs>
                <w:tab w:val="left" w:pos="230"/>
              </w:tabs>
              <w:suppressAutoHyphens/>
              <w:spacing w:line="240" w:lineRule="auto"/>
              <w:ind w:left="42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676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реализовать мероприятия по основным направлениям, определённым Программой развития; </w:t>
            </w:r>
          </w:p>
          <w:p w:rsidR="00BA5543" w:rsidRPr="00566766" w:rsidRDefault="00BA5543" w:rsidP="00272D57">
            <w:pPr>
              <w:pStyle w:val="ad"/>
              <w:numPr>
                <w:ilvl w:val="0"/>
                <w:numId w:val="11"/>
              </w:numPr>
              <w:tabs>
                <w:tab w:val="left" w:pos="230"/>
              </w:tabs>
              <w:suppressAutoHyphens/>
              <w:spacing w:line="240" w:lineRule="auto"/>
              <w:ind w:left="42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66766">
              <w:rPr>
                <w:rFonts w:ascii="Times New Roman" w:hAnsi="Times New Roman"/>
                <w:sz w:val="28"/>
                <w:szCs w:val="28"/>
                <w:lang w:eastAsia="ar-SA"/>
              </w:rPr>
              <w:t>обеспечить реализацию мероприятий по проведению мониторинга процесса функционирования ДОО в решении задач развития;</w:t>
            </w:r>
          </w:p>
          <w:p w:rsidR="00BA5543" w:rsidRPr="00566766" w:rsidRDefault="00BA5543" w:rsidP="00272D57">
            <w:pPr>
              <w:pStyle w:val="ad"/>
              <w:numPr>
                <w:ilvl w:val="0"/>
                <w:numId w:val="11"/>
              </w:numPr>
              <w:tabs>
                <w:tab w:val="left" w:pos="230"/>
              </w:tabs>
              <w:suppressAutoHyphens/>
              <w:spacing w:after="0" w:line="240" w:lineRule="auto"/>
              <w:ind w:left="427"/>
              <w:jc w:val="both"/>
              <w:rPr>
                <w:sz w:val="28"/>
                <w:szCs w:val="28"/>
                <w:lang w:eastAsia="ar-SA"/>
              </w:rPr>
            </w:pPr>
            <w:r w:rsidRPr="00566766">
              <w:rPr>
                <w:rFonts w:ascii="Times New Roman" w:hAnsi="Times New Roman"/>
                <w:sz w:val="28"/>
                <w:szCs w:val="28"/>
                <w:lang w:eastAsia="ar-SA"/>
              </w:rPr>
              <w:t>проводить корректировку мероприятий по реализации Программы развития в соответствии с результатами мониторинга.</w:t>
            </w:r>
            <w:r w:rsidRPr="00566766">
              <w:rPr>
                <w:sz w:val="28"/>
                <w:szCs w:val="28"/>
                <w:lang w:eastAsia="ar-SA"/>
              </w:rPr>
              <w:t xml:space="preserve"> 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 xml:space="preserve">III этап </w:t>
            </w:r>
            <w:r w:rsidRPr="00BE4E4E">
              <w:rPr>
                <w:sz w:val="28"/>
                <w:szCs w:val="28"/>
              </w:rPr>
              <w:t xml:space="preserve"> </w:t>
            </w:r>
            <w:r w:rsidRPr="00BE4E4E">
              <w:rPr>
                <w:b/>
                <w:sz w:val="28"/>
                <w:szCs w:val="28"/>
              </w:rPr>
              <w:t>Рефлексивный</w:t>
            </w:r>
          </w:p>
          <w:p w:rsidR="00BA5543" w:rsidRPr="00BE4E4E" w:rsidRDefault="00BA5543" w:rsidP="00BA5543">
            <w:pPr>
              <w:suppressAutoHyphens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>декабрь 2022 г.</w:t>
            </w:r>
          </w:p>
          <w:p w:rsidR="00BA5543" w:rsidRPr="00BE4E4E" w:rsidRDefault="00BA5543" w:rsidP="00BA5543">
            <w:pPr>
              <w:suppressAutoHyphens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566766" w:rsidRDefault="00BA5543" w:rsidP="00BA5543">
            <w:pPr>
              <w:suppressAutoHyphens/>
              <w:snapToGrid w:val="0"/>
              <w:jc w:val="both"/>
              <w:rPr>
                <w:b/>
                <w:i/>
                <w:sz w:val="28"/>
                <w:szCs w:val="28"/>
                <w:lang w:eastAsia="ar-SA"/>
              </w:rPr>
            </w:pPr>
            <w:r w:rsidRPr="00566766">
              <w:rPr>
                <w:b/>
                <w:i/>
                <w:sz w:val="28"/>
                <w:szCs w:val="28"/>
                <w:lang w:eastAsia="ar-SA"/>
              </w:rPr>
              <w:t>Цель:</w:t>
            </w:r>
            <w:r w:rsidRPr="00566766">
              <w:rPr>
                <w:sz w:val="28"/>
                <w:szCs w:val="28"/>
                <w:lang w:eastAsia="ar-SA"/>
              </w:rPr>
              <w:t xml:space="preserve"> выявление соответствия полученных результатов по основным направлениям развития ДОО поставленным целям и задачам.</w:t>
            </w:r>
          </w:p>
          <w:p w:rsidR="00BA5543" w:rsidRPr="00566766" w:rsidRDefault="00BA5543" w:rsidP="00BA5543">
            <w:pPr>
              <w:suppressAutoHyphens/>
              <w:snapToGrid w:val="0"/>
              <w:jc w:val="both"/>
              <w:rPr>
                <w:b/>
                <w:i/>
                <w:sz w:val="28"/>
                <w:szCs w:val="28"/>
                <w:lang w:eastAsia="ar-SA"/>
              </w:rPr>
            </w:pPr>
            <w:r w:rsidRPr="00566766">
              <w:rPr>
                <w:b/>
                <w:i/>
                <w:sz w:val="28"/>
                <w:szCs w:val="28"/>
                <w:lang w:eastAsia="ar-SA"/>
              </w:rPr>
              <w:t>Задачи этапа:</w:t>
            </w:r>
          </w:p>
          <w:p w:rsidR="00BA5543" w:rsidRPr="00566766" w:rsidRDefault="00BA5543" w:rsidP="00272D57">
            <w:pPr>
              <w:pStyle w:val="ad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285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ar-SA"/>
              </w:rPr>
            </w:pPr>
            <w:r w:rsidRPr="00566766">
              <w:rPr>
                <w:rFonts w:ascii="Times New Roman" w:hAnsi="Times New Roman"/>
                <w:sz w:val="28"/>
                <w:szCs w:val="28"/>
              </w:rPr>
              <w:t xml:space="preserve">Оценка эффективности и совершенствование инновационной модели образовательного пространства, обеспечивающей доступность и качество образования. </w:t>
            </w:r>
          </w:p>
          <w:p w:rsidR="00BA5543" w:rsidRPr="00566766" w:rsidRDefault="00BA5543" w:rsidP="00272D57">
            <w:pPr>
              <w:pStyle w:val="ad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285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ar-SA"/>
              </w:rPr>
            </w:pPr>
            <w:r w:rsidRPr="00566766">
              <w:rPr>
                <w:rFonts w:ascii="Times New Roman" w:hAnsi="Times New Roman"/>
                <w:sz w:val="28"/>
                <w:szCs w:val="28"/>
                <w:lang w:eastAsia="ar-SA"/>
              </w:rPr>
              <w:t>провести анализ результатов реализации Программы развития, оценить её эффективность;</w:t>
            </w:r>
          </w:p>
          <w:p w:rsidR="00BA5543" w:rsidRPr="00566766" w:rsidRDefault="00BA5543" w:rsidP="00272D57">
            <w:pPr>
              <w:pStyle w:val="ad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285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ar-SA"/>
              </w:rPr>
            </w:pPr>
            <w:r w:rsidRPr="0056676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представить аналитические материалы на педсовете ДОО, </w:t>
            </w:r>
            <w:r w:rsidRPr="00566766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общем родительском собрании, разместить на сайте ДОО;</w:t>
            </w:r>
          </w:p>
          <w:p w:rsidR="00BA5543" w:rsidRPr="00566766" w:rsidRDefault="00BA5543" w:rsidP="00272D57">
            <w:pPr>
              <w:pStyle w:val="ad"/>
              <w:numPr>
                <w:ilvl w:val="0"/>
                <w:numId w:val="12"/>
              </w:numPr>
              <w:suppressAutoHyphens/>
              <w:snapToGrid w:val="0"/>
              <w:spacing w:after="0" w:line="240" w:lineRule="auto"/>
              <w:ind w:left="285"/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eastAsia="ar-SA"/>
              </w:rPr>
            </w:pPr>
            <w:r w:rsidRPr="00566766">
              <w:rPr>
                <w:rFonts w:ascii="Times New Roman" w:hAnsi="Times New Roman"/>
                <w:sz w:val="28"/>
                <w:szCs w:val="28"/>
                <w:lang w:eastAsia="ar-SA"/>
              </w:rPr>
              <w:t>определить новые проблемы для разработки новой Программы развития.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lastRenderedPageBreak/>
              <w:t>Ответственные лица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 xml:space="preserve">Заведующий МАДОУ </w:t>
            </w:r>
            <w:r>
              <w:rPr>
                <w:sz w:val="28"/>
                <w:szCs w:val="28"/>
              </w:rPr>
              <w:t>№24 г.Белебея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>Заказчик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Администрация г.Белебея муниципального района Белебеевский район</w:t>
            </w:r>
            <w:r w:rsidRPr="00BE4E4E">
              <w:rPr>
                <w:sz w:val="28"/>
                <w:szCs w:val="28"/>
              </w:rPr>
              <w:t xml:space="preserve"> Республики Башкортостан.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>Разработчик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BE4E4E">
              <w:rPr>
                <w:sz w:val="28"/>
                <w:szCs w:val="28"/>
              </w:rPr>
              <w:t>абочая группа педагогических работн</w:t>
            </w:r>
            <w:r>
              <w:rPr>
                <w:sz w:val="28"/>
                <w:szCs w:val="28"/>
              </w:rPr>
              <w:t xml:space="preserve">иков </w:t>
            </w:r>
            <w:r w:rsidRPr="00BE4E4E">
              <w:rPr>
                <w:sz w:val="28"/>
                <w:szCs w:val="28"/>
              </w:rPr>
              <w:t>Муниципального автономного дошкольного образовательного учреждения</w:t>
            </w:r>
            <w:r>
              <w:rPr>
                <w:bCs/>
                <w:iCs/>
                <w:sz w:val="28"/>
                <w:szCs w:val="28"/>
              </w:rPr>
              <w:t xml:space="preserve"> д</w:t>
            </w:r>
            <w:r w:rsidRPr="00BE4E4E">
              <w:rPr>
                <w:bCs/>
                <w:iCs/>
                <w:sz w:val="28"/>
                <w:szCs w:val="28"/>
              </w:rPr>
              <w:t>етский</w:t>
            </w:r>
            <w:r w:rsidRPr="00BE4E4E">
              <w:rPr>
                <w:bCs/>
                <w:i/>
                <w:iCs/>
                <w:sz w:val="28"/>
                <w:szCs w:val="28"/>
              </w:rPr>
              <w:t xml:space="preserve"> сад</w:t>
            </w:r>
            <w:r>
              <w:rPr>
                <w:bCs/>
                <w:iCs/>
                <w:sz w:val="28"/>
                <w:szCs w:val="28"/>
              </w:rPr>
              <w:t xml:space="preserve"> №24 «Березка» г.Белебея муниципального района Белебеевский район </w:t>
            </w:r>
            <w:r>
              <w:rPr>
                <w:sz w:val="28"/>
                <w:szCs w:val="28"/>
              </w:rPr>
              <w:t xml:space="preserve">Республики Башкортостан. </w:t>
            </w:r>
            <w:r w:rsidRPr="00BE4E4E">
              <w:rPr>
                <w:i/>
                <w:sz w:val="28"/>
                <w:szCs w:val="28"/>
              </w:rPr>
              <w:t>Приказ №</w:t>
            </w:r>
            <w:r>
              <w:rPr>
                <w:i/>
                <w:color w:val="FF0000"/>
                <w:sz w:val="28"/>
                <w:szCs w:val="28"/>
              </w:rPr>
              <w:t>188 О/Д от 22.12.2017г.</w:t>
            </w:r>
            <w:r w:rsidRPr="00181A8D">
              <w:rPr>
                <w:i/>
                <w:color w:val="FF0000"/>
                <w:sz w:val="28"/>
                <w:szCs w:val="28"/>
              </w:rPr>
              <w:t xml:space="preserve"> </w:t>
            </w:r>
            <w:r w:rsidRPr="003653CF">
              <w:rPr>
                <w:i/>
                <w:color w:val="000000" w:themeColor="text1"/>
                <w:sz w:val="28"/>
                <w:szCs w:val="28"/>
              </w:rPr>
              <w:t>«О создании рабочей группы».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 xml:space="preserve">Цель </w:t>
            </w:r>
          </w:p>
          <w:p w:rsidR="00BA5543" w:rsidRPr="00BE4E4E" w:rsidRDefault="00BA5543" w:rsidP="00BA5543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инновационной модели образовательного пространства дошкольного образовательного учреждения, обеспечивающей доступность и новой качество образования.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 xml:space="preserve">Задачи </w:t>
            </w:r>
          </w:p>
          <w:p w:rsidR="00BA5543" w:rsidRPr="00BE4E4E" w:rsidRDefault="00BA5543" w:rsidP="00BA5543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Default="00BA5543" w:rsidP="00272D57">
            <w:pPr>
              <w:pStyle w:val="ad"/>
              <w:numPr>
                <w:ilvl w:val="0"/>
                <w:numId w:val="13"/>
              </w:numPr>
              <w:spacing w:line="240" w:lineRule="auto"/>
              <w:ind w:left="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Pr="005E6887">
              <w:rPr>
                <w:rFonts w:ascii="Times New Roman" w:hAnsi="Times New Roman"/>
                <w:sz w:val="28"/>
                <w:szCs w:val="28"/>
              </w:rPr>
              <w:t>азработать концепцию образовательного пространства ДОУ в режиме развития;</w:t>
            </w:r>
          </w:p>
          <w:p w:rsidR="00BA5543" w:rsidRDefault="00BA5543" w:rsidP="00272D57">
            <w:pPr>
              <w:pStyle w:val="ad"/>
              <w:numPr>
                <w:ilvl w:val="0"/>
                <w:numId w:val="13"/>
              </w:numPr>
              <w:spacing w:line="240" w:lineRule="auto"/>
              <w:ind w:left="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Привести в соответствие с современными требованиями нормативно-правовой, материально-технический, финансовый, кадровый, мотивационный компоненты ресурсного обеспечения образовательного процесса;</w:t>
            </w:r>
          </w:p>
          <w:p w:rsidR="00BA5543" w:rsidRDefault="00BA5543" w:rsidP="00272D57">
            <w:pPr>
              <w:pStyle w:val="ad"/>
              <w:numPr>
                <w:ilvl w:val="0"/>
                <w:numId w:val="13"/>
              </w:numPr>
              <w:spacing w:line="240" w:lineRule="auto"/>
              <w:ind w:left="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Разработать систему мотивационных мероприятий, направленных на вовлечение педагогов в инновационную деятельность;</w:t>
            </w:r>
          </w:p>
          <w:p w:rsidR="00BA5543" w:rsidRDefault="00BA5543" w:rsidP="00272D57">
            <w:pPr>
              <w:pStyle w:val="ad"/>
              <w:numPr>
                <w:ilvl w:val="0"/>
                <w:numId w:val="13"/>
              </w:numPr>
              <w:spacing w:line="240" w:lineRule="auto"/>
              <w:ind w:left="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необходимых условий для саморазвития, для развития педагогов ДОУ;</w:t>
            </w:r>
          </w:p>
          <w:p w:rsidR="00BA5543" w:rsidRDefault="00BA5543" w:rsidP="00272D57">
            <w:pPr>
              <w:pStyle w:val="ad"/>
              <w:numPr>
                <w:ilvl w:val="0"/>
                <w:numId w:val="13"/>
              </w:numPr>
              <w:spacing w:line="240" w:lineRule="auto"/>
              <w:ind w:left="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Обеспечить организационное, научно-методическое, консультационное и экспертное сопровождение разработки нового содержания образования в соответствии и основными направлениями модернизации российского образования;</w:t>
            </w:r>
          </w:p>
          <w:p w:rsidR="00BA5543" w:rsidRDefault="00BA5543" w:rsidP="00272D57">
            <w:pPr>
              <w:pStyle w:val="ad"/>
              <w:numPr>
                <w:ilvl w:val="0"/>
                <w:numId w:val="13"/>
              </w:numPr>
              <w:spacing w:line="240" w:lineRule="auto"/>
              <w:ind w:left="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Обеспечить обновление развивающей предметно-пространственной среды ДОУ, способствующей реализации нового содержания дошкольного образования и достижению новых образовательных результатов;</w:t>
            </w:r>
          </w:p>
          <w:p w:rsidR="00BA5543" w:rsidRPr="005E6887" w:rsidRDefault="00BA5543" w:rsidP="00272D57">
            <w:pPr>
              <w:pStyle w:val="ad"/>
              <w:numPr>
                <w:ilvl w:val="0"/>
                <w:numId w:val="13"/>
              </w:numPr>
              <w:spacing w:after="0" w:line="240" w:lineRule="auto"/>
              <w:ind w:left="2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системы управления МАДОУ №24 г.Белебея на основе повышения компетентности родителей по вопросам взаимодействия с детским садом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>Ожидаемые конечные результаты реализации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7F139C" w:rsidRDefault="00BA5543" w:rsidP="00BA5543">
            <w:pPr>
              <w:rPr>
                <w:sz w:val="28"/>
                <w:szCs w:val="28"/>
              </w:rPr>
            </w:pPr>
            <w:r w:rsidRPr="007F139C">
              <w:rPr>
                <w:sz w:val="28"/>
                <w:szCs w:val="28"/>
              </w:rPr>
              <w:t>Повышение эффективности образовательного процесса: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 w:rsidRPr="007F139C">
              <w:rPr>
                <w:rFonts w:ascii="Times New Roman" w:hAnsi="Times New Roman"/>
                <w:sz w:val="28"/>
                <w:szCs w:val="28"/>
              </w:rPr>
              <w:t>соответствие образовательного процесса требованиям ФГОС ДО;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 w:rsidRPr="007F139C">
              <w:rPr>
                <w:rFonts w:ascii="Times New Roman" w:hAnsi="Times New Roman"/>
                <w:sz w:val="28"/>
                <w:szCs w:val="28"/>
              </w:rPr>
              <w:t>увеличение числа педагогов, активно включающих в свою деятельность современные технологии;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 w:rsidRPr="007F139C">
              <w:rPr>
                <w:rFonts w:ascii="Times New Roman" w:hAnsi="Times New Roman"/>
                <w:sz w:val="28"/>
                <w:szCs w:val="28"/>
              </w:rPr>
              <w:t>увеличение числа педагогов, являющихся уверенными пользователями ПК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 w:rsidRPr="007F139C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 xml:space="preserve">обновлённая структура и содержание образования через реализацию инновационных, в том числе </w:t>
            </w:r>
            <w:proofErr w:type="spellStart"/>
            <w:r w:rsidRPr="007F139C">
              <w:rPr>
                <w:rFonts w:ascii="Times New Roman" w:hAnsi="Times New Roman"/>
                <w:sz w:val="28"/>
                <w:szCs w:val="28"/>
                <w:lang w:eastAsia="ar-SA"/>
              </w:rPr>
              <w:t>здоровьесберегающих</w:t>
            </w:r>
            <w:proofErr w:type="spellEnd"/>
            <w:r w:rsidRPr="007F139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технологий; 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 w:rsidRPr="007F139C">
              <w:rPr>
                <w:rFonts w:ascii="Times New Roman" w:hAnsi="Times New Roman"/>
                <w:sz w:val="28"/>
                <w:szCs w:val="28"/>
                <w:lang w:eastAsia="ar-SA"/>
              </w:rPr>
              <w:t>внедрение внутренней системы оценки качества дошкольного образования;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кадровая</w:t>
            </w:r>
            <w:r w:rsidRPr="007F139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обеспеченность, соответствующая современным требованиям;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 w:rsidRPr="007F139C">
              <w:rPr>
                <w:rFonts w:ascii="Times New Roman" w:hAnsi="Times New Roman"/>
                <w:sz w:val="28"/>
                <w:szCs w:val="28"/>
                <w:lang w:eastAsia="ar-SA"/>
              </w:rPr>
              <w:t>успешное усвоение выпускниками ДОУ образовательной программы школы, их социализация в условиях школы;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 w:rsidRPr="007F139C">
              <w:rPr>
                <w:rFonts w:ascii="Times New Roman" w:hAnsi="Times New Roman"/>
                <w:sz w:val="28"/>
                <w:szCs w:val="28"/>
                <w:lang w:eastAsia="ar-SA"/>
              </w:rPr>
              <w:t>стабильная работа системы раннего развития, специальная помощь детям раннего возраста;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 w:rsidRPr="007F139C">
              <w:rPr>
                <w:rFonts w:ascii="Times New Roman" w:hAnsi="Times New Roman"/>
                <w:sz w:val="28"/>
                <w:szCs w:val="28"/>
                <w:lang w:eastAsia="ar-SA"/>
              </w:rPr>
              <w:t>обновлённая система взаимодействия с семьями воспитанников;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 w:rsidRPr="007F139C">
              <w:rPr>
                <w:rFonts w:ascii="Times New Roman" w:hAnsi="Times New Roman"/>
                <w:sz w:val="28"/>
                <w:szCs w:val="28"/>
                <w:lang w:eastAsia="ar-SA"/>
              </w:rPr>
              <w:t>обновлённая система социального партнёрства;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 w:rsidRPr="007F139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широкий спектр вариативных форм дополнительного образования детей в ДОУ;  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 w:rsidRPr="007F139C">
              <w:rPr>
                <w:rFonts w:ascii="Times New Roman" w:hAnsi="Times New Roman"/>
                <w:sz w:val="28"/>
                <w:szCs w:val="28"/>
              </w:rPr>
              <w:t>современная развивающая предметно- пространственная среда и материально-техническая база, способству</w:t>
            </w:r>
            <w:r w:rsidRPr="007F139C">
              <w:rPr>
                <w:rFonts w:ascii="Times New Roman" w:hAnsi="Times New Roman"/>
                <w:sz w:val="28"/>
                <w:szCs w:val="28"/>
              </w:rPr>
              <w:softHyphen/>
              <w:t>ющая развитию личности ребенка;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 w:rsidRPr="007F139C">
              <w:rPr>
                <w:rFonts w:ascii="Times New Roman" w:hAnsi="Times New Roman"/>
                <w:sz w:val="28"/>
                <w:szCs w:val="28"/>
              </w:rPr>
              <w:t>реализация планов сотрудничества с социокультурными учреждениями;</w:t>
            </w:r>
          </w:p>
          <w:p w:rsidR="00BA5543" w:rsidRPr="007F139C" w:rsidRDefault="00BA5543" w:rsidP="00272D57">
            <w:pPr>
              <w:pStyle w:val="ad"/>
              <w:numPr>
                <w:ilvl w:val="0"/>
                <w:numId w:val="14"/>
              </w:numPr>
              <w:spacing w:after="0" w:line="240" w:lineRule="auto"/>
              <w:ind w:left="285" w:hanging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положительная динамика состояния физического и психического здоровья детей. Снижение заболеваемости, приобщение дошкольников к здоровому образу жизни.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Реализация в ДОУ ФГОС дошкольного образования; 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  <w:lang w:eastAsia="ar-SA"/>
              </w:rPr>
              <w:t>Число педагогов и специалистов, участвующих в инновационных процессах, владеющих и использующих в своей практике ИКТ;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 xml:space="preserve">Рост численности педагогов, участвующих в программах повышения квалификации (100%). 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Увеличение количества работников, имеющих высшее образование, 80%;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Рост численности педагогов, имеющих КПК по ФГОС ДО, 100%.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Увеличение доли педагогических работников, имеющих первую и высшую квалификационные категории;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Распространение передового педагогического опыта ДОУ на муниципальном, республиканском и российском уровнях не реже 1 раза в год (в том числе с использованием Интернет-ресурсов);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Обеспечение оснащения групп в соответствии с требованиями ФГОС ДО-90 %.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Организация образовательного процесса в соответствии с современными требованиями, повышение качества образования,100 %;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lastRenderedPageBreak/>
              <w:t>Достижение стабильных результатов освоения воспитанниками образовательной программы –не менее 90%, удовлетворенность родителей качеством образования – не менее 90%.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Увеличение охвата детей дошкольным образованием-100 %;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Обеспечение стабильных показателей удовлетворенности родителей результата</w:t>
            </w:r>
            <w:r w:rsidRPr="00BA5543">
              <w:rPr>
                <w:rFonts w:ascii="Times New Roman" w:hAnsi="Times New Roman"/>
                <w:sz w:val="28"/>
                <w:szCs w:val="28"/>
              </w:rPr>
              <w:softHyphen/>
              <w:t>ми работы ДОУ (не менее 95%).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Увеличение численности детей дошкольного возраста, получающих дополнительное образование-80%;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 xml:space="preserve">Устранение нарушений, предъявляемых требованиями по пожарной безопасности, 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 xml:space="preserve">Соблюдение требований </w:t>
            </w:r>
            <w:proofErr w:type="spellStart"/>
            <w:r w:rsidRPr="00BA5543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BA5543">
              <w:rPr>
                <w:rFonts w:ascii="Times New Roman" w:hAnsi="Times New Roman"/>
                <w:sz w:val="28"/>
                <w:szCs w:val="28"/>
              </w:rPr>
              <w:t xml:space="preserve"> 2.4.1.3049-13;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Обеспечение равных стартовых возможностей дошкольников с разным уровнем физического и психического развития;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Увеличение численности детей дошкольного возраста, участвующих в мероприятиях разного уровня - 50%Оснащение кабинетов, групп средствами ИКТ, методическими и дидактическими пособиями в соответствии с ФГОС ДО</w:t>
            </w:r>
            <w:proofErr w:type="gramStart"/>
            <w:r w:rsidRPr="00BA5543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 xml:space="preserve">Увеличение количества </w:t>
            </w:r>
            <w:proofErr w:type="spellStart"/>
            <w:r w:rsidRPr="00BA5543">
              <w:rPr>
                <w:rFonts w:ascii="Times New Roman" w:hAnsi="Times New Roman"/>
                <w:sz w:val="28"/>
                <w:szCs w:val="28"/>
              </w:rPr>
              <w:t>здоровьесберегающих</w:t>
            </w:r>
            <w:proofErr w:type="spellEnd"/>
            <w:r w:rsidRPr="00BA5543">
              <w:rPr>
                <w:rFonts w:ascii="Times New Roman" w:hAnsi="Times New Roman"/>
                <w:sz w:val="28"/>
                <w:szCs w:val="28"/>
              </w:rPr>
              <w:t xml:space="preserve"> технологий;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Организация новых форм работы с родителями (создание педагогических гостиных во всех возрастных группах)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Привлечение родителей в образовательный процесс ДОУ;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39"/>
              </w:numPr>
              <w:tabs>
                <w:tab w:val="left" w:pos="318"/>
              </w:tabs>
              <w:suppressAutoHyphens/>
              <w:spacing w:line="240" w:lineRule="auto"/>
              <w:ind w:left="307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BA5543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Финансовая стабильность, рост заработной платы и стимулирующих выплат педагогам и специалистам, 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7F139C">
              <w:rPr>
                <w:b/>
                <w:sz w:val="28"/>
                <w:szCs w:val="28"/>
                <w:lang w:eastAsia="ar-SA"/>
              </w:rPr>
              <w:lastRenderedPageBreak/>
              <w:t>Система организации контроля выполнения  Программы</w:t>
            </w:r>
            <w:r w:rsidRPr="00BE4E4E">
              <w:rPr>
                <w:b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BA5543" w:rsidRDefault="00BA5543" w:rsidP="00BA5543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8"/>
                <w:szCs w:val="28"/>
              </w:rPr>
            </w:pPr>
            <w:r w:rsidRPr="00BA5543">
              <w:rPr>
                <w:bCs/>
                <w:iCs/>
                <w:sz w:val="28"/>
                <w:szCs w:val="28"/>
              </w:rPr>
              <w:t>Внешняя -Управление образования Администрации г.Белебея МР БР Республики Башкортостан, внутренняя -Администрация ДОУ.</w:t>
            </w:r>
          </w:p>
          <w:p w:rsidR="00BA5543" w:rsidRPr="00BA5543" w:rsidRDefault="00BA5543" w:rsidP="00BA5543">
            <w:pPr>
              <w:rPr>
                <w:sz w:val="28"/>
                <w:szCs w:val="28"/>
              </w:rPr>
            </w:pPr>
            <w:r w:rsidRPr="00BA5543">
              <w:rPr>
                <w:sz w:val="28"/>
                <w:szCs w:val="28"/>
              </w:rPr>
              <w:t xml:space="preserve">  Система организации контроля выполнения Программы:</w:t>
            </w:r>
          </w:p>
          <w:p w:rsidR="00BA5543" w:rsidRDefault="00BA5543" w:rsidP="00272D57">
            <w:pPr>
              <w:pStyle w:val="ad"/>
              <w:numPr>
                <w:ilvl w:val="0"/>
                <w:numId w:val="40"/>
              </w:numPr>
              <w:spacing w:line="240" w:lineRule="auto"/>
              <w:ind w:left="316"/>
              <w:rPr>
                <w:rFonts w:ascii="Times New Roman" w:hAnsi="Times New Roman"/>
                <w:sz w:val="28"/>
                <w:szCs w:val="28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отражение плана мероприятий, контроля в годовом плане ДОУ, в тематике педагогических советов;</w:t>
            </w:r>
          </w:p>
          <w:p w:rsidR="00BA5543" w:rsidRDefault="00BA5543" w:rsidP="00272D57">
            <w:pPr>
              <w:pStyle w:val="ad"/>
              <w:numPr>
                <w:ilvl w:val="0"/>
                <w:numId w:val="40"/>
              </w:numPr>
              <w:spacing w:line="240" w:lineRule="auto"/>
              <w:ind w:left="316"/>
              <w:rPr>
                <w:rFonts w:ascii="Times New Roman" w:hAnsi="Times New Roman"/>
                <w:sz w:val="28"/>
                <w:szCs w:val="28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оформление отчетов о мероприятиях по реализации Программы и результатах внедрения в наглядной форме;</w:t>
            </w:r>
          </w:p>
          <w:p w:rsidR="00BA5543" w:rsidRDefault="00BA5543" w:rsidP="00272D57">
            <w:pPr>
              <w:pStyle w:val="ad"/>
              <w:numPr>
                <w:ilvl w:val="0"/>
                <w:numId w:val="40"/>
              </w:numPr>
              <w:spacing w:line="240" w:lineRule="auto"/>
              <w:ind w:left="316"/>
              <w:rPr>
                <w:rFonts w:ascii="Times New Roman" w:hAnsi="Times New Roman"/>
                <w:sz w:val="28"/>
                <w:szCs w:val="28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публикации на сайте ДОУ, в СМИ;</w:t>
            </w:r>
          </w:p>
          <w:p w:rsidR="00BA5543" w:rsidRDefault="00BA5543" w:rsidP="00272D57">
            <w:pPr>
              <w:pStyle w:val="ad"/>
              <w:numPr>
                <w:ilvl w:val="0"/>
                <w:numId w:val="40"/>
              </w:numPr>
              <w:spacing w:line="240" w:lineRule="auto"/>
              <w:ind w:left="316"/>
              <w:rPr>
                <w:rFonts w:ascii="Times New Roman" w:hAnsi="Times New Roman"/>
                <w:sz w:val="28"/>
                <w:szCs w:val="28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>отчет администрации перед педагогическим советом, родительским комитетом, общим родительским собранием;</w:t>
            </w:r>
          </w:p>
          <w:p w:rsidR="00BA5543" w:rsidRDefault="00BA5543" w:rsidP="00272D57">
            <w:pPr>
              <w:pStyle w:val="ad"/>
              <w:numPr>
                <w:ilvl w:val="0"/>
                <w:numId w:val="40"/>
              </w:numPr>
              <w:spacing w:line="240" w:lineRule="auto"/>
              <w:ind w:left="316"/>
              <w:rPr>
                <w:rFonts w:ascii="Times New Roman" w:hAnsi="Times New Roman"/>
                <w:sz w:val="28"/>
                <w:szCs w:val="28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 xml:space="preserve">участие в экспертизе образовательной деятельности, </w:t>
            </w:r>
            <w:proofErr w:type="spellStart"/>
            <w:r w:rsidRPr="00BA5543">
              <w:rPr>
                <w:rFonts w:ascii="Times New Roman" w:hAnsi="Times New Roman"/>
                <w:sz w:val="28"/>
                <w:szCs w:val="28"/>
              </w:rPr>
              <w:t>самоэкспертиза</w:t>
            </w:r>
            <w:proofErr w:type="spellEnd"/>
            <w:r w:rsidRPr="00BA5543">
              <w:rPr>
                <w:rFonts w:ascii="Times New Roman" w:hAnsi="Times New Roman"/>
                <w:sz w:val="28"/>
                <w:szCs w:val="28"/>
              </w:rPr>
              <w:t xml:space="preserve">, привлечение внешних экспертов; </w:t>
            </w:r>
          </w:p>
          <w:p w:rsidR="00BA5543" w:rsidRPr="00BA5543" w:rsidRDefault="00BA5543" w:rsidP="00272D57">
            <w:pPr>
              <w:pStyle w:val="ad"/>
              <w:numPr>
                <w:ilvl w:val="0"/>
                <w:numId w:val="40"/>
              </w:numPr>
              <w:spacing w:line="240" w:lineRule="auto"/>
              <w:ind w:left="316"/>
              <w:rPr>
                <w:rFonts w:ascii="Times New Roman" w:hAnsi="Times New Roman"/>
                <w:sz w:val="28"/>
                <w:szCs w:val="28"/>
              </w:rPr>
            </w:pPr>
            <w:r w:rsidRPr="00BA5543">
              <w:rPr>
                <w:rFonts w:ascii="Times New Roman" w:hAnsi="Times New Roman"/>
                <w:sz w:val="28"/>
                <w:szCs w:val="28"/>
              </w:rPr>
              <w:t xml:space="preserve">участие в городских, региональных, федеральных семинарах, конференциях.  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pacing w:after="200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E4E4E">
              <w:rPr>
                <w:rFonts w:eastAsia="Calibri"/>
                <w:b/>
                <w:sz w:val="28"/>
                <w:szCs w:val="28"/>
                <w:lang w:eastAsia="en-US"/>
              </w:rPr>
              <w:t xml:space="preserve">Объемы и источники финансирования </w:t>
            </w:r>
            <w:r w:rsidRPr="00BE4E4E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Программы</w:t>
            </w:r>
          </w:p>
          <w:p w:rsidR="00BA5543" w:rsidRPr="00BE4E4E" w:rsidRDefault="00BA5543" w:rsidP="00BA5543">
            <w:pPr>
              <w:suppressAutoHyphens/>
              <w:rPr>
                <w:sz w:val="28"/>
                <w:szCs w:val="28"/>
                <w:lang w:eastAsia="ar-SA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  <w:r w:rsidRPr="00BE4E4E">
              <w:rPr>
                <w:sz w:val="28"/>
                <w:szCs w:val="28"/>
                <w:lang w:eastAsia="ar-SA"/>
              </w:rPr>
              <w:lastRenderedPageBreak/>
              <w:t>Данная Программа может быть реализована при наличии:</w:t>
            </w:r>
          </w:p>
          <w:p w:rsidR="00BA5543" w:rsidRPr="00BE4E4E" w:rsidRDefault="00BA5543" w:rsidP="00BA5543">
            <w:pPr>
              <w:tabs>
                <w:tab w:val="left" w:pos="230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BE4E4E">
              <w:rPr>
                <w:sz w:val="28"/>
                <w:szCs w:val="28"/>
                <w:lang w:eastAsia="ar-SA"/>
              </w:rPr>
              <w:t>стабильного финансирования Программы:</w:t>
            </w:r>
          </w:p>
          <w:p w:rsidR="00BA5543" w:rsidRPr="00BE4E4E" w:rsidRDefault="00BA5543" w:rsidP="00BA5543">
            <w:pPr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BE4E4E">
              <w:rPr>
                <w:sz w:val="28"/>
                <w:szCs w:val="28"/>
                <w:lang w:eastAsia="ar-SA"/>
              </w:rPr>
              <w:t>а) из бюджетных средств РБ;</w:t>
            </w:r>
          </w:p>
          <w:p w:rsidR="00BA5543" w:rsidRPr="00BE4E4E" w:rsidRDefault="00BA5543" w:rsidP="00BA5543">
            <w:pPr>
              <w:tabs>
                <w:tab w:val="left" w:pos="230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BE4E4E">
              <w:rPr>
                <w:sz w:val="28"/>
                <w:szCs w:val="28"/>
                <w:lang w:eastAsia="ar-SA"/>
              </w:rPr>
              <w:lastRenderedPageBreak/>
              <w:t>б) из бюдже</w:t>
            </w:r>
            <w:r>
              <w:rPr>
                <w:sz w:val="28"/>
                <w:szCs w:val="28"/>
                <w:lang w:eastAsia="ar-SA"/>
              </w:rPr>
              <w:t>та Администрации МР БР РБ</w:t>
            </w:r>
            <w:r w:rsidRPr="00BE4E4E">
              <w:rPr>
                <w:sz w:val="28"/>
                <w:szCs w:val="28"/>
                <w:lang w:eastAsia="ar-SA"/>
              </w:rPr>
              <w:t>;</w:t>
            </w:r>
          </w:p>
          <w:p w:rsidR="00BA5543" w:rsidRPr="00BE4E4E" w:rsidRDefault="00BA5543" w:rsidP="00BA5543">
            <w:pPr>
              <w:tabs>
                <w:tab w:val="left" w:pos="230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BE4E4E">
              <w:rPr>
                <w:sz w:val="28"/>
                <w:szCs w:val="28"/>
                <w:lang w:eastAsia="ar-SA"/>
              </w:rPr>
              <w:t>в) из внебюджетных источников;</w:t>
            </w:r>
          </w:p>
          <w:p w:rsidR="00BA5543" w:rsidRPr="00BE4E4E" w:rsidRDefault="00BA5543" w:rsidP="00BA5543">
            <w:pPr>
              <w:tabs>
                <w:tab w:val="left" w:pos="316"/>
                <w:tab w:val="left" w:pos="458"/>
              </w:tabs>
              <w:suppressAutoHyphens/>
              <w:rPr>
                <w:sz w:val="28"/>
                <w:szCs w:val="28"/>
                <w:lang w:eastAsia="ar-SA"/>
              </w:rPr>
            </w:pPr>
            <w:r w:rsidRPr="00BE4E4E">
              <w:rPr>
                <w:sz w:val="28"/>
                <w:szCs w:val="28"/>
                <w:lang w:eastAsia="ar-SA"/>
              </w:rPr>
              <w:t>г)</w:t>
            </w:r>
            <w:r w:rsidR="00D75833">
              <w:rPr>
                <w:sz w:val="28"/>
                <w:szCs w:val="28"/>
                <w:lang w:eastAsia="ar-SA"/>
              </w:rPr>
              <w:t xml:space="preserve"> </w:t>
            </w:r>
            <w:r w:rsidRPr="00BE4E4E">
              <w:rPr>
                <w:sz w:val="28"/>
                <w:szCs w:val="28"/>
                <w:lang w:eastAsia="ar-SA"/>
              </w:rPr>
              <w:t>дополнительные</w:t>
            </w:r>
            <w:r>
              <w:rPr>
                <w:sz w:val="28"/>
                <w:szCs w:val="28"/>
                <w:lang w:eastAsia="ar-SA"/>
              </w:rPr>
              <w:t xml:space="preserve"> средства (спонсорские взносы, </w:t>
            </w:r>
            <w:r w:rsidRPr="00BE4E4E">
              <w:rPr>
                <w:sz w:val="28"/>
                <w:szCs w:val="28"/>
                <w:lang w:eastAsia="ar-SA"/>
              </w:rPr>
              <w:t>благотворительная помощь).</w:t>
            </w:r>
          </w:p>
          <w:p w:rsidR="00BA5543" w:rsidRPr="00BE4E4E" w:rsidRDefault="00BA5543" w:rsidP="00D75833">
            <w:pPr>
              <w:tabs>
                <w:tab w:val="left" w:pos="230"/>
              </w:tabs>
              <w:suppressAutoHyphens/>
              <w:jc w:val="both"/>
              <w:rPr>
                <w:sz w:val="28"/>
                <w:szCs w:val="28"/>
                <w:lang w:eastAsia="ar-SA"/>
              </w:rPr>
            </w:pPr>
            <w:r w:rsidRPr="00BE4E4E">
              <w:rPr>
                <w:sz w:val="28"/>
                <w:szCs w:val="28"/>
              </w:rPr>
              <w:t>Объем финансирован</w:t>
            </w:r>
            <w:r w:rsidR="00D75833">
              <w:rPr>
                <w:sz w:val="28"/>
                <w:szCs w:val="28"/>
              </w:rPr>
              <w:t xml:space="preserve">ия Программы подлежит ежегодной </w:t>
            </w:r>
            <w:r w:rsidRPr="00BE4E4E">
              <w:rPr>
                <w:sz w:val="28"/>
                <w:szCs w:val="28"/>
              </w:rPr>
              <w:t>корректировке с учетом возможностей всех уровней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 xml:space="preserve">Программа рассчитана на </w:t>
            </w:r>
            <w:r w:rsidRPr="00C21F99">
              <w:rPr>
                <w:color w:val="000000" w:themeColor="text1"/>
                <w:sz w:val="28"/>
                <w:szCs w:val="28"/>
              </w:rPr>
              <w:t>5 лет с 2018 по2022 годы</w:t>
            </w:r>
            <w:r w:rsidRPr="00BE4E4E">
              <w:rPr>
                <w:sz w:val="28"/>
                <w:szCs w:val="28"/>
              </w:rPr>
              <w:t>.</w:t>
            </w:r>
          </w:p>
          <w:p w:rsidR="00BA5543" w:rsidRPr="00BE4E4E" w:rsidRDefault="00BA5543" w:rsidP="00BA5543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  <w:p w:rsidR="00BA5543" w:rsidRPr="00BE4E4E" w:rsidRDefault="00BA5543" w:rsidP="00BA5543">
            <w:pPr>
              <w:suppressAutoHyphens/>
              <w:snapToGrid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E4E4E">
              <w:rPr>
                <w:rFonts w:eastAsia="Calibri"/>
                <w:b/>
                <w:sz w:val="28"/>
                <w:szCs w:val="28"/>
                <w:lang w:eastAsia="en-US"/>
              </w:rPr>
              <w:t>Начало реализации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C21F99" w:rsidRDefault="00BA5543" w:rsidP="00BA5543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Январь  2018</w:t>
            </w:r>
            <w:r w:rsidRPr="00C21F9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года.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E4E4E">
              <w:rPr>
                <w:rFonts w:eastAsia="Calibri"/>
                <w:b/>
                <w:sz w:val="28"/>
                <w:szCs w:val="28"/>
                <w:lang w:eastAsia="en-US"/>
              </w:rPr>
              <w:t>Окончание реализации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C21F99" w:rsidRDefault="00BA5543" w:rsidP="00BA5543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C21F99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Декабрь  2022 года.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t>Основания для разработки программы</w:t>
            </w:r>
          </w:p>
          <w:p w:rsidR="00BA5543" w:rsidRPr="00BE4E4E" w:rsidRDefault="00BA5543" w:rsidP="00BA5543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</w:p>
          <w:p w:rsidR="00BA5543" w:rsidRPr="00BE4E4E" w:rsidRDefault="00BA5543" w:rsidP="00BA5543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</w:p>
          <w:p w:rsidR="00BA5543" w:rsidRPr="00BE4E4E" w:rsidRDefault="00BA5543" w:rsidP="00BA5543">
            <w:pPr>
              <w:suppressAutoHyphens/>
              <w:snapToGrid w:val="0"/>
              <w:jc w:val="both"/>
              <w:rPr>
                <w:b/>
                <w:sz w:val="28"/>
                <w:szCs w:val="28"/>
                <w:lang w:eastAsia="ar-SA"/>
              </w:rPr>
            </w:pPr>
          </w:p>
          <w:p w:rsidR="00BA5543" w:rsidRPr="00BE4E4E" w:rsidRDefault="00BA5543" w:rsidP="00BA5543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  <w:p w:rsidR="00BA5543" w:rsidRPr="00BE4E4E" w:rsidRDefault="00BA5543" w:rsidP="00BA5543">
            <w:pPr>
              <w:contextualSpacing/>
              <w:jc w:val="both"/>
              <w:rPr>
                <w:rFonts w:eastAsia="Calibri"/>
                <w:sz w:val="28"/>
                <w:szCs w:val="28"/>
              </w:rPr>
            </w:pPr>
            <w:r w:rsidRPr="00BE4E4E">
              <w:rPr>
                <w:sz w:val="28"/>
                <w:szCs w:val="28"/>
                <w:bdr w:val="none" w:sz="0" w:space="0" w:color="auto" w:frame="1"/>
              </w:rPr>
              <w:t>   </w:t>
            </w:r>
          </w:p>
          <w:p w:rsidR="00BA5543" w:rsidRPr="00BE4E4E" w:rsidRDefault="00BA5543" w:rsidP="00BA5543">
            <w:pPr>
              <w:ind w:left="360"/>
              <w:contextualSpacing/>
              <w:jc w:val="both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D75833" w:rsidRDefault="00BA5543" w:rsidP="00272D57">
            <w:pPr>
              <w:pStyle w:val="1"/>
              <w:numPr>
                <w:ilvl w:val="0"/>
                <w:numId w:val="42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eastAsia="+mn-ea" w:hAnsi="Times New Roman"/>
                <w:b w:val="0"/>
                <w:sz w:val="28"/>
                <w:szCs w:val="28"/>
              </w:rPr>
              <w:t>Конституция Российской Федерации от 12.12.1993г;</w:t>
            </w:r>
            <w:r w:rsidRPr="00D75833">
              <w:rPr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 xml:space="preserve"> (</w:t>
            </w:r>
            <w:r w:rsidRPr="00D75833">
              <w:rPr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с изменениями</w:t>
            </w:r>
            <w:r w:rsidRPr="00D75833">
              <w:rPr>
                <w:rStyle w:val="apple-converted-space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 xml:space="preserve"> от </w:t>
            </w: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27 марта </w:t>
            </w:r>
            <w:r w:rsidRPr="00D75833">
              <w:rPr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на</w:t>
            </w:r>
            <w:r w:rsidRPr="00D75833">
              <w:rPr>
                <w:rStyle w:val="apple-converted-space"/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 </w:t>
            </w:r>
            <w:r w:rsidRPr="00D75833">
              <w:rPr>
                <w:rFonts w:ascii="Times New Roman" w:hAnsi="Times New Roman"/>
                <w:b w:val="0"/>
                <w:bCs w:val="0"/>
                <w:sz w:val="28"/>
                <w:szCs w:val="28"/>
                <w:shd w:val="clear" w:color="auto" w:fill="FFFFFF"/>
              </w:rPr>
              <w:t>2019</w:t>
            </w:r>
            <w:r w:rsidRPr="00D75833">
              <w:rPr>
                <w:rFonts w:ascii="Times New Roman" w:hAnsi="Times New Roman"/>
                <w:b w:val="0"/>
                <w:sz w:val="28"/>
                <w:szCs w:val="28"/>
                <w:shd w:val="clear" w:color="auto" w:fill="FFFFFF"/>
              </w:rPr>
              <w:t>год)</w:t>
            </w: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Конституция Республики Башкортостан от 24.12.1993г.№ ВС-22/15;</w:t>
            </w:r>
            <w:r w:rsidRPr="00D75833">
              <w:rPr>
                <w:rFonts w:ascii="Times New Roman" w:hAnsi="Times New Roman"/>
                <w:b w:val="0"/>
                <w:spacing w:val="2"/>
                <w:kern w:val="36"/>
                <w:sz w:val="28"/>
                <w:szCs w:val="28"/>
              </w:rPr>
              <w:t xml:space="preserve"> (с изменениями на 04.03.2014г.)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eastAsia="+mn-ea" w:hAnsi="Times New Roman"/>
                <w:b w:val="0"/>
                <w:kern w:val="24"/>
                <w:sz w:val="28"/>
                <w:szCs w:val="28"/>
              </w:rPr>
              <w:t>Конвенция ООН «О правах ребенка» от 20.11.1989г. № 44/25 принята Генеральной Ассамблеей;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eastAsia="+mn-ea" w:hAnsi="Times New Roman"/>
                <w:b w:val="0"/>
                <w:kern w:val="24"/>
                <w:sz w:val="28"/>
                <w:szCs w:val="28"/>
              </w:rPr>
              <w:t>Федеральный закон «Об основных гарантиях прав ребенка в РФ» от 09.07.1998г. с изменениями от 02.12.2013г. № 328-ФЗ одобрен Советом Федерации;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eastAsia="+mn-ea" w:hAnsi="Times New Roman"/>
                <w:b w:val="0"/>
                <w:kern w:val="24"/>
                <w:sz w:val="28"/>
                <w:szCs w:val="28"/>
              </w:rPr>
              <w:t xml:space="preserve">Семейный кодекс Российской Федерации от 29.12.1995г. № 223-ФЗ (с изм. от 31.01.2014г.) </w:t>
            </w:r>
            <w:r w:rsidR="00D75833" w:rsidRPr="00D75833">
              <w:rPr>
                <w:rFonts w:ascii="Times New Roman" w:eastAsia="+mn-ea" w:hAnsi="Times New Roman"/>
                <w:b w:val="0"/>
                <w:kern w:val="24"/>
                <w:sz w:val="28"/>
                <w:szCs w:val="28"/>
              </w:rPr>
              <w:t>принят ГД</w:t>
            </w:r>
            <w:r w:rsidRPr="00D75833">
              <w:rPr>
                <w:rFonts w:ascii="Times New Roman" w:eastAsia="+mn-ea" w:hAnsi="Times New Roman"/>
                <w:b w:val="0"/>
                <w:kern w:val="24"/>
                <w:sz w:val="28"/>
                <w:szCs w:val="28"/>
              </w:rPr>
              <w:t xml:space="preserve"> ФС РФ;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eastAsia="+mn-ea" w:hAnsi="Times New Roman"/>
                <w:b w:val="0"/>
                <w:kern w:val="24"/>
                <w:sz w:val="28"/>
                <w:szCs w:val="28"/>
              </w:rPr>
              <w:t>Федеральный закон «Об образовании в Российской Федерации» от 29.12.2012г. № 273-ФЗ принят Государственной Думой РФ;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Закон Республики Башкортостан «Об образовании в Республике Башкортостан» от 01.07.2013г. № 696-з принят Государственным Собранием Курултая РБ;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Закон РБ «О языках народов Республики Башкортостан» от 05.02.1999г. № 216-з принят Законодательной Палатой Государственного Собрания РБ;(</w:t>
            </w:r>
            <w:r w:rsidRPr="00D75833">
              <w:rPr>
                <w:rFonts w:ascii="Times New Roman" w:hAnsi="Times New Roman"/>
                <w:b w:val="0"/>
                <w:spacing w:val="2"/>
                <w:sz w:val="28"/>
                <w:szCs w:val="28"/>
                <w:shd w:val="clear" w:color="auto" w:fill="FFFFFF"/>
              </w:rPr>
              <w:t xml:space="preserve"> с изменениями на 28 марта 2014 года)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«Национальная доктрина образования в Российской Федерации на период до 2025г.», от 04.10.2000г. № 751 постановление Правительства РФ;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«Концепция национальной образовательной политики в Российской Федерации» от 03.08.2006г.  № 201 одобрена приказом </w:t>
            </w:r>
            <w:proofErr w:type="spellStart"/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Минобрнауки</w:t>
            </w:r>
            <w:proofErr w:type="spellEnd"/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 России;</w:t>
            </w:r>
          </w:p>
          <w:p w:rsidR="00D75833" w:rsidRPr="00D75833" w:rsidRDefault="001D528E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hyperlink r:id="rId10" w:history="1">
              <w:r w:rsidR="00BA5543" w:rsidRPr="00D75833">
                <w:rPr>
                  <w:rStyle w:val="a7"/>
                  <w:rFonts w:ascii="Times New Roman" w:hAnsi="Times New Roman"/>
                  <w:b w:val="0"/>
                  <w:color w:val="auto"/>
                  <w:sz w:val="28"/>
                  <w:szCs w:val="28"/>
                  <w:u w:val="none"/>
                </w:rPr>
                <w:t>Правила разработки, утверждения и применения профессиональных стандартов</w:t>
              </w:r>
            </w:hyperlink>
            <w:r w:rsidR="00BA5543" w:rsidRPr="00D75833">
              <w:rPr>
                <w:rFonts w:ascii="Times New Roman" w:hAnsi="Times New Roman"/>
                <w:b w:val="0"/>
                <w:sz w:val="28"/>
                <w:szCs w:val="28"/>
              </w:rPr>
              <w:t>, утвержденные Постановлением Правительства РФ от 22.01.2013 № 23</w:t>
            </w:r>
            <w:r w:rsidR="00D75833"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BA5543" w:rsidRPr="00D75833"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Документ с изменениями, внесенными: </w:t>
            </w:r>
            <w:hyperlink r:id="rId11" w:history="1">
              <w:r w:rsidR="00BA5543" w:rsidRPr="00D75833">
                <w:rPr>
                  <w:rStyle w:val="a7"/>
                  <w:rFonts w:ascii="Times New Roman" w:hAnsi="Times New Roman"/>
                  <w:b w:val="0"/>
                  <w:color w:val="auto"/>
                  <w:sz w:val="28"/>
                  <w:szCs w:val="28"/>
                  <w:u w:val="none"/>
                </w:rPr>
                <w:t>постановлением Правительства Российской Федерации от 23 сентября 2014 года N 970</w:t>
              </w:r>
            </w:hyperlink>
            <w:r w:rsidR="00BA5543" w:rsidRPr="00D75833">
              <w:rPr>
                <w:rFonts w:ascii="Times New Roman" w:hAnsi="Times New Roman"/>
                <w:b w:val="0"/>
                <w:sz w:val="28"/>
                <w:szCs w:val="28"/>
              </w:rPr>
              <w:t>,</w:t>
            </w:r>
            <w:r w:rsidR="00BA5543" w:rsidRPr="00D75833">
              <w:rPr>
                <w:rFonts w:ascii="Times New Roman" w:hAnsi="Times New Roman"/>
                <w:b w:val="0"/>
                <w:sz w:val="28"/>
                <w:szCs w:val="28"/>
              </w:rPr>
              <w:br/>
            </w:r>
            <w:hyperlink r:id="rId12" w:history="1">
              <w:r w:rsidR="00BA5543" w:rsidRPr="00D75833">
                <w:rPr>
                  <w:rStyle w:val="a7"/>
                  <w:rFonts w:ascii="Times New Roman" w:hAnsi="Times New Roman"/>
                  <w:b w:val="0"/>
                  <w:color w:val="auto"/>
                  <w:sz w:val="28"/>
                  <w:szCs w:val="28"/>
                  <w:u w:val="none"/>
                </w:rPr>
                <w:t>постановлением Правительства Российской Федерации от 13 мая 2016 года N 406</w:t>
              </w:r>
            </w:hyperlink>
            <w:r w:rsidR="00BA5543"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 (вступило в силу с 1 июля 2016 года). 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Приказ Министерства образования и науки Российской Федерации от 07.04.2014 № 276 «Порядок проведения аттестации педагогических работников организаций, осуществляющих образовательную деятельность»</w:t>
            </w:r>
            <w:r w:rsidR="00D75833"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Постановление Правител</w:t>
            </w:r>
            <w:r w:rsidR="00D75833" w:rsidRPr="00D75833">
              <w:rPr>
                <w:rFonts w:ascii="Times New Roman" w:hAnsi="Times New Roman"/>
                <w:b w:val="0"/>
                <w:sz w:val="28"/>
                <w:szCs w:val="28"/>
              </w:rPr>
              <w:t>ьства РФ от 22 января 2013 г. №</w:t>
            </w: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23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Комплексная программа повышения профессионального уровня педагогическихработников общеобразовательных организаций (утв. Правительством РФ 28 мая2014 г. N 3241п-П8).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Постановление Правительства РФ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 от 08.08.2013г. № 678</w:t>
            </w:r>
          </w:p>
          <w:p w:rsidR="00D75833" w:rsidRPr="00D75833" w:rsidRDefault="001D528E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Style w:val="a7"/>
                <w:rFonts w:ascii="Times New Roman" w:hAnsi="Times New Roman"/>
                <w:b w:val="0"/>
                <w:color w:val="auto"/>
                <w:sz w:val="28"/>
                <w:szCs w:val="28"/>
                <w:u w:val="none"/>
              </w:rPr>
            </w:pPr>
            <w:hyperlink r:id="rId13" w:history="1">
              <w:r w:rsidR="00BA5543" w:rsidRPr="00D75833">
                <w:rPr>
                  <w:rStyle w:val="a7"/>
                  <w:rFonts w:ascii="Times New Roman" w:hAnsi="Times New Roman"/>
                  <w:b w:val="0"/>
                  <w:color w:val="auto"/>
                  <w:sz w:val="28"/>
                  <w:szCs w:val="28"/>
                  <w:u w:val="none"/>
                </w:rPr>
                <w:t>Постановление Правительства РФ от 28.10.2013 N 966 (ред. от 12.11.2016) "О лицензировании образовательной деятельности" (вместе с "Положением о лицензировании образовательной деятельности")</w:t>
              </w:r>
            </w:hyperlink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Постановление Правительства РФ «Об утверждении Правил оказания платных образовательных услуг» от 15.08.2013г. № 706;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Постановление Правительства РФ «Об утверждении правил размещения на официальном сайте образовательной организации в информационно-теле-коммуникативной сети «Интернет» и обновления информации об образовательной организации» от 10.07.2013г. № 582;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Постановление главного государственного санитарного врача Р.Ф. «Об утверждении </w:t>
            </w:r>
            <w:proofErr w:type="spellStart"/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СанПин</w:t>
            </w:r>
            <w:proofErr w:type="spellEnd"/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от 15.05.2013г. № 26;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Приказ </w:t>
            </w:r>
            <w:proofErr w:type="spellStart"/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Минобрнауки</w:t>
            </w:r>
            <w:proofErr w:type="spellEnd"/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  Р.Ф. «Об утверждении федерального государственного образовательного</w:t>
            </w:r>
            <w:r w:rsidR="00D75833"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стандарта дошкольного образования» от 17.10.2013г. №1155;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Приказ </w:t>
            </w:r>
            <w:proofErr w:type="spellStart"/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Минобрнауки</w:t>
            </w:r>
            <w:proofErr w:type="spellEnd"/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 РФ «Порядок организации и осуществления образовательной деятельности по основным общеобразовательным программам дошкольного образования» от 30.08.2013г. № 1014;</w:t>
            </w:r>
          </w:p>
          <w:p w:rsidR="00D75833" w:rsidRPr="00D75833" w:rsidRDefault="001D528E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hyperlink r:id="rId14" w:history="1">
              <w:r w:rsidR="00BA5543" w:rsidRPr="00D75833">
                <w:rPr>
                  <w:rFonts w:ascii="Times New Roman" w:hAnsi="Times New Roman"/>
                  <w:b w:val="0"/>
                  <w:sz w:val="28"/>
                  <w:szCs w:val="28"/>
                </w:rPr>
                <w:t>Государственная программа Российской Федерации «Развитие образования» на 2013-2020 годы</w:t>
              </w:r>
            </w:hyperlink>
            <w:r w:rsidR="00BA5543" w:rsidRPr="00D75833">
              <w:rPr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t xml:space="preserve">, утвержденная Постановлением Правительства Российской Федерации от </w:t>
            </w:r>
            <w:r w:rsidR="00BA5543" w:rsidRPr="00D75833">
              <w:rPr>
                <w:rFonts w:ascii="Times New Roman" w:hAnsi="Times New Roman"/>
                <w:b w:val="0"/>
                <w:sz w:val="28"/>
                <w:szCs w:val="28"/>
                <w:bdr w:val="none" w:sz="0" w:space="0" w:color="auto" w:frame="1"/>
              </w:rPr>
              <w:lastRenderedPageBreak/>
              <w:t>15.04.2014 № 295.   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Приказ </w:t>
            </w:r>
            <w:proofErr w:type="spellStart"/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Минобрнауки</w:t>
            </w:r>
            <w:proofErr w:type="spellEnd"/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 «Об утверждении порядка проведения </w:t>
            </w:r>
            <w:proofErr w:type="spellStart"/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самообследования</w:t>
            </w:r>
            <w:proofErr w:type="spellEnd"/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 xml:space="preserve"> образовательной организации» от 14.06.2013г. № 462;</w:t>
            </w:r>
            <w:r w:rsidRPr="00D75833">
              <w:rPr>
                <w:rFonts w:ascii="Times New Roman" w:hAnsi="Times New Roman"/>
                <w:b w:val="0"/>
                <w:iCs/>
                <w:sz w:val="28"/>
                <w:szCs w:val="28"/>
              </w:rPr>
              <w:t xml:space="preserve"> (ред. от 14.12.2017)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Приказ Министерства здравоохранения и социального развития РФ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от 26.08.2010г. № 761н.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Государственная программа «Развитие образования Республики Башкортостан», от 24.10.2013г. № 473 постановление Правительства РБ;</w:t>
            </w:r>
            <w:r w:rsidRPr="00D75833">
              <w:rPr>
                <w:rFonts w:ascii="Times New Roman" w:hAnsi="Times New Roman"/>
                <w:b w:val="0"/>
                <w:spacing w:val="2"/>
                <w:kern w:val="36"/>
                <w:sz w:val="28"/>
                <w:szCs w:val="28"/>
              </w:rPr>
              <w:t xml:space="preserve"> (с изменениями на: с изменениями на 17 мая 2019 года.</w:t>
            </w:r>
          </w:p>
          <w:p w:rsidR="00D7583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eastAsia="Calibri" w:hAnsi="Times New Roman"/>
                <w:b w:val="0"/>
                <w:sz w:val="28"/>
                <w:szCs w:val="28"/>
                <w:lang w:eastAsia="en-US"/>
              </w:rPr>
              <w:t>Приказ Минтруда РФ «Профессиональный стандарт «Педагог (педагогическая деятельность в дошкольном, начальном, общем, среднем общем образовании) (воспитатель, учитель)» от 18.10.2013 г. №544Н.</w:t>
            </w:r>
          </w:p>
          <w:p w:rsidR="00BA5543" w:rsidRPr="00D75833" w:rsidRDefault="00BA5543" w:rsidP="00272D57">
            <w:pPr>
              <w:pStyle w:val="1"/>
              <w:numPr>
                <w:ilvl w:val="0"/>
                <w:numId w:val="41"/>
              </w:numPr>
              <w:spacing w:before="0" w:after="0"/>
              <w:ind w:left="175" w:hanging="175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D75833">
              <w:rPr>
                <w:rFonts w:ascii="Times New Roman" w:hAnsi="Times New Roman"/>
                <w:b w:val="0"/>
                <w:sz w:val="28"/>
                <w:szCs w:val="28"/>
              </w:rPr>
              <w:t>Устав образовательной организации, локальные акты.</w:t>
            </w:r>
          </w:p>
        </w:tc>
      </w:tr>
      <w:tr w:rsidR="00BA5543" w:rsidRPr="00150518" w:rsidTr="00BA5543"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 w:rsidRPr="00BE4E4E">
              <w:rPr>
                <w:b/>
                <w:sz w:val="28"/>
                <w:szCs w:val="28"/>
                <w:lang w:eastAsia="ar-SA"/>
              </w:rPr>
              <w:lastRenderedPageBreak/>
              <w:t>Механизмы реализации Программы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5543" w:rsidRPr="00BE4E4E" w:rsidRDefault="00BA5543" w:rsidP="00BA5543">
            <w:pPr>
              <w:pStyle w:val="ae"/>
              <w:kinsoku w:val="0"/>
              <w:overflowPunct w:val="0"/>
              <w:spacing w:before="115" w:beforeAutospacing="0" w:after="0" w:afterAutospacing="0"/>
              <w:textAlignment w:val="baseline"/>
              <w:rPr>
                <w:b/>
                <w:i/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>Управление реализацией Программы, администрация ДОО;</w:t>
            </w:r>
          </w:p>
          <w:p w:rsidR="00BA5543" w:rsidRPr="00BE4E4E" w:rsidRDefault="00BA5543" w:rsidP="00BA5543">
            <w:pPr>
              <w:jc w:val="both"/>
              <w:rPr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>-контроль за реализацией Программы, администрация ДОО;</w:t>
            </w:r>
          </w:p>
          <w:p w:rsidR="00BA5543" w:rsidRPr="00BE4E4E" w:rsidRDefault="00BA5543" w:rsidP="00BA5543">
            <w:pPr>
              <w:jc w:val="both"/>
              <w:rPr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>-контроль над целевым использованием бюджетных, внебюджетных, направленных на реализацию Программы в соответствии с законодательством;</w:t>
            </w:r>
          </w:p>
          <w:p w:rsidR="00BA5543" w:rsidRPr="00BE4E4E" w:rsidRDefault="00BA5543" w:rsidP="00BA5543">
            <w:pPr>
              <w:jc w:val="both"/>
              <w:rPr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 xml:space="preserve">-повышение профессиональной компетентности педагогов в соответствии ФГОС ДО и </w:t>
            </w:r>
            <w:r w:rsidRPr="00BE4E4E">
              <w:rPr>
                <w:bCs/>
                <w:sz w:val="28"/>
                <w:szCs w:val="28"/>
              </w:rPr>
              <w:t>требованиями профессионального стандарта «Педагог»;</w:t>
            </w:r>
          </w:p>
          <w:p w:rsidR="00BA5543" w:rsidRPr="00BE4E4E" w:rsidRDefault="00BA5543" w:rsidP="00BA5543">
            <w:pPr>
              <w:jc w:val="both"/>
              <w:rPr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>-создание материально-технической и финансовой базы для реализации Программы;</w:t>
            </w:r>
          </w:p>
          <w:p w:rsidR="00BA5543" w:rsidRPr="00BE4E4E" w:rsidRDefault="00BA5543" w:rsidP="00BA5543">
            <w:pPr>
              <w:jc w:val="both"/>
              <w:rPr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>-ежегодное планирование и корректировка деятельности по реализации Программы;</w:t>
            </w:r>
          </w:p>
          <w:p w:rsidR="00BA5543" w:rsidRPr="00BE4E4E" w:rsidRDefault="00BA5543" w:rsidP="00BA5543">
            <w:pPr>
              <w:jc w:val="both"/>
              <w:rPr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>-информирование родителей (законных представителей) детей по вопросам дошкольного образования;</w:t>
            </w:r>
          </w:p>
          <w:p w:rsidR="00BA5543" w:rsidRPr="00BE4E4E" w:rsidRDefault="00BA5543" w:rsidP="00BA5543">
            <w:pPr>
              <w:jc w:val="both"/>
              <w:rPr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>-создание благоприятного микроклимата, комфортных условий;</w:t>
            </w:r>
          </w:p>
          <w:p w:rsidR="00BA5543" w:rsidRPr="00BE4E4E" w:rsidRDefault="00BA5543" w:rsidP="00BA5543">
            <w:pPr>
              <w:jc w:val="both"/>
              <w:rPr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>-ежегодный мониторинг и отчет о выполнении Программы (отчет об уровне достижения поставленных целей и задач перечень о проведенных мероприятиях, финансирование, оценка реализации Программы);</w:t>
            </w:r>
          </w:p>
          <w:p w:rsidR="00BA5543" w:rsidRPr="00BE4E4E" w:rsidRDefault="00BA5543" w:rsidP="00BA5543">
            <w:pPr>
              <w:jc w:val="both"/>
              <w:rPr>
                <w:sz w:val="28"/>
                <w:szCs w:val="28"/>
              </w:rPr>
            </w:pPr>
            <w:r w:rsidRPr="00BE4E4E">
              <w:rPr>
                <w:sz w:val="28"/>
                <w:szCs w:val="28"/>
              </w:rPr>
              <w:t>-создание концепции образовательного пространства ДОО в режиме развития.</w:t>
            </w:r>
          </w:p>
        </w:tc>
      </w:tr>
    </w:tbl>
    <w:p w:rsidR="007B4EE0" w:rsidRPr="00150518" w:rsidRDefault="007B4EE0" w:rsidP="00150518">
      <w:pPr>
        <w:pStyle w:val="ae"/>
        <w:spacing w:before="0" w:beforeAutospacing="0" w:after="0" w:afterAutospacing="0"/>
        <w:contextualSpacing/>
        <w:rPr>
          <w:rStyle w:val="af0"/>
          <w:sz w:val="28"/>
          <w:szCs w:val="28"/>
        </w:rPr>
      </w:pPr>
    </w:p>
    <w:p w:rsidR="00F77896" w:rsidRPr="00D75833" w:rsidRDefault="004310B9" w:rsidP="00187C30">
      <w:pPr>
        <w:autoSpaceDE w:val="0"/>
        <w:autoSpaceDN w:val="0"/>
        <w:adjustRightInd w:val="0"/>
        <w:ind w:left="720"/>
        <w:jc w:val="center"/>
        <w:rPr>
          <w:b/>
          <w:bCs/>
          <w:iCs/>
          <w:sz w:val="28"/>
          <w:szCs w:val="28"/>
        </w:rPr>
      </w:pPr>
      <w:r w:rsidRPr="00D75833">
        <w:rPr>
          <w:b/>
          <w:bCs/>
          <w:iCs/>
          <w:sz w:val="28"/>
          <w:szCs w:val="28"/>
          <w:lang w:val="en-US"/>
        </w:rPr>
        <w:t>I</w:t>
      </w:r>
      <w:r w:rsidRPr="00D75833">
        <w:rPr>
          <w:b/>
          <w:bCs/>
          <w:iCs/>
          <w:sz w:val="28"/>
          <w:szCs w:val="28"/>
        </w:rPr>
        <w:t>.</w:t>
      </w:r>
      <w:r w:rsidR="00BE4E4E" w:rsidRPr="00D75833">
        <w:rPr>
          <w:b/>
          <w:bCs/>
          <w:iCs/>
          <w:sz w:val="28"/>
          <w:szCs w:val="28"/>
        </w:rPr>
        <w:t>АНАЛИТИЧЕСКАЯ ЧАСТЬ</w:t>
      </w:r>
    </w:p>
    <w:p w:rsidR="0009040D" w:rsidRDefault="00187C30" w:rsidP="0009040D">
      <w:pPr>
        <w:ind w:firstLine="284"/>
        <w:jc w:val="both"/>
        <w:rPr>
          <w:sz w:val="28"/>
          <w:szCs w:val="28"/>
        </w:rPr>
      </w:pPr>
      <w:r w:rsidRPr="00187C30">
        <w:rPr>
          <w:sz w:val="28"/>
          <w:szCs w:val="28"/>
        </w:rPr>
        <w:lastRenderedPageBreak/>
        <w:t xml:space="preserve">Закон «Об образовании в Российской Федерации» признает дошкольное образование как новый уровень общего образования в России, тем </w:t>
      </w:r>
      <w:r w:rsidR="0009040D" w:rsidRPr="00187C30">
        <w:rPr>
          <w:sz w:val="28"/>
          <w:szCs w:val="28"/>
        </w:rPr>
        <w:t>самым определяет</w:t>
      </w:r>
      <w:r w:rsidRPr="00187C30">
        <w:rPr>
          <w:sz w:val="28"/>
          <w:szCs w:val="28"/>
        </w:rPr>
        <w:t xml:space="preserve"> значимость системы дошкольного образования.</w:t>
      </w:r>
    </w:p>
    <w:p w:rsidR="0009040D" w:rsidRDefault="00187C30" w:rsidP="0009040D">
      <w:pPr>
        <w:ind w:firstLine="284"/>
        <w:jc w:val="both"/>
        <w:rPr>
          <w:sz w:val="28"/>
          <w:szCs w:val="28"/>
        </w:rPr>
      </w:pPr>
      <w:r w:rsidRPr="00187C30">
        <w:rPr>
          <w:sz w:val="28"/>
          <w:szCs w:val="28"/>
        </w:rPr>
        <w:t xml:space="preserve">Современная ситуация в образовании выдвигает требования к непрерывности, прогрессивности и адаптивности образовательного процесса и </w:t>
      </w:r>
      <w:r w:rsidR="0009040D" w:rsidRPr="00187C30">
        <w:rPr>
          <w:sz w:val="28"/>
          <w:szCs w:val="28"/>
        </w:rPr>
        <w:t>профессиональной мобильности специалистов</w:t>
      </w:r>
      <w:r w:rsidRPr="00187C30">
        <w:rPr>
          <w:sz w:val="28"/>
          <w:szCs w:val="28"/>
        </w:rPr>
        <w:t>, которые его осуществляют.</w:t>
      </w:r>
    </w:p>
    <w:p w:rsidR="0009040D" w:rsidRDefault="00187C30" w:rsidP="0009040D">
      <w:pPr>
        <w:ind w:firstLine="284"/>
        <w:jc w:val="both"/>
        <w:rPr>
          <w:sz w:val="28"/>
          <w:szCs w:val="28"/>
        </w:rPr>
      </w:pPr>
      <w:r w:rsidRPr="00187C30">
        <w:rPr>
          <w:sz w:val="28"/>
          <w:szCs w:val="28"/>
        </w:rPr>
        <w:t>Впервые в российском образовании разработано содержание профессионального стандарта педагога.</w:t>
      </w:r>
    </w:p>
    <w:p w:rsidR="0009040D" w:rsidRDefault="00187C30" w:rsidP="0009040D">
      <w:pPr>
        <w:ind w:firstLine="284"/>
        <w:jc w:val="both"/>
        <w:rPr>
          <w:sz w:val="28"/>
          <w:szCs w:val="28"/>
        </w:rPr>
      </w:pPr>
      <w:r w:rsidRPr="00187C30">
        <w:rPr>
          <w:sz w:val="28"/>
          <w:szCs w:val="28"/>
        </w:rPr>
        <w:t xml:space="preserve">Актуальность разработки программы развития МАДОУ обусловлена необходимостью решать одновременно управленческие, финансово-организационные, социально - педагогические, методические и другие задачи, стоящие перед образовательным учреждением. </w:t>
      </w:r>
      <w:r w:rsidR="0009040D" w:rsidRPr="00187C30">
        <w:rPr>
          <w:sz w:val="28"/>
          <w:szCs w:val="28"/>
        </w:rPr>
        <w:t>Перспективы и стратегия деятельности</w:t>
      </w:r>
      <w:r w:rsidRPr="00187C30">
        <w:rPr>
          <w:sz w:val="28"/>
          <w:szCs w:val="28"/>
        </w:rPr>
        <w:t xml:space="preserve"> образовательного учреждения находят отражение в программе развития, понимаемой как стратегический документ, определяющий систему текущих и перспективных действий и отношений, ориентированных на решение масштабных, сложных проблем образовательной среды образовательного учреждения</w:t>
      </w:r>
    </w:p>
    <w:p w:rsidR="00187C30" w:rsidRDefault="00187C30" w:rsidP="0009040D">
      <w:pPr>
        <w:ind w:firstLine="284"/>
        <w:jc w:val="both"/>
        <w:rPr>
          <w:sz w:val="28"/>
          <w:szCs w:val="28"/>
        </w:rPr>
      </w:pPr>
      <w:r w:rsidRPr="00187C30">
        <w:rPr>
          <w:sz w:val="28"/>
          <w:szCs w:val="28"/>
        </w:rPr>
        <w:t xml:space="preserve">Настоящая программа развития предусматривает систему изменений в образовательной системе ДОО, направленных на создание инновационной деятельности в </w:t>
      </w:r>
      <w:r w:rsidR="0009040D" w:rsidRPr="00187C30">
        <w:rPr>
          <w:sz w:val="28"/>
          <w:szCs w:val="28"/>
        </w:rPr>
        <w:t>ДОО, соответствующих</w:t>
      </w:r>
      <w:r w:rsidRPr="00187C30">
        <w:rPr>
          <w:sz w:val="28"/>
          <w:szCs w:val="28"/>
        </w:rPr>
        <w:t xml:space="preserve"> требованиям ФГОС ДОО и профстандарта «Педагог».</w:t>
      </w:r>
      <w:bookmarkStart w:id="1" w:name="dfascrie13"/>
      <w:bookmarkEnd w:id="1"/>
    </w:p>
    <w:p w:rsidR="00187C30" w:rsidRPr="00187C30" w:rsidRDefault="00187C30" w:rsidP="00115D24">
      <w:pPr>
        <w:autoSpaceDE w:val="0"/>
        <w:autoSpaceDN w:val="0"/>
        <w:adjustRightInd w:val="0"/>
        <w:ind w:left="568" w:hanging="284"/>
        <w:jc w:val="center"/>
        <w:rPr>
          <w:b/>
          <w:i/>
          <w:iCs/>
          <w:sz w:val="28"/>
          <w:szCs w:val="28"/>
        </w:rPr>
      </w:pPr>
      <w:r w:rsidRPr="00187C30">
        <w:rPr>
          <w:b/>
          <w:i/>
          <w:iCs/>
          <w:sz w:val="28"/>
          <w:szCs w:val="28"/>
        </w:rPr>
        <w:t>Качественные характеристики программы:</w:t>
      </w:r>
    </w:p>
    <w:p w:rsidR="00187C30" w:rsidRPr="00187C30" w:rsidRDefault="00187C30" w:rsidP="00115D24">
      <w:pPr>
        <w:autoSpaceDE w:val="0"/>
        <w:autoSpaceDN w:val="0"/>
        <w:adjustRightInd w:val="0"/>
        <w:jc w:val="both"/>
        <w:rPr>
          <w:b/>
          <w:i/>
          <w:iCs/>
          <w:sz w:val="28"/>
          <w:szCs w:val="28"/>
        </w:rPr>
      </w:pPr>
      <w:r w:rsidRPr="00187C30">
        <w:rPr>
          <w:b/>
          <w:i/>
          <w:iCs/>
          <w:sz w:val="28"/>
          <w:szCs w:val="28"/>
        </w:rPr>
        <w:t xml:space="preserve"> Актуальность</w:t>
      </w:r>
    </w:p>
    <w:p w:rsidR="00187C30" w:rsidRPr="00187C30" w:rsidRDefault="00115D24" w:rsidP="00115D24">
      <w:pPr>
        <w:autoSpaceDE w:val="0"/>
        <w:autoSpaceDN w:val="0"/>
        <w:adjustRightInd w:val="0"/>
        <w:ind w:left="28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</w:t>
      </w:r>
      <w:r w:rsidR="00187C30" w:rsidRPr="00187C30">
        <w:rPr>
          <w:iCs/>
          <w:sz w:val="28"/>
          <w:szCs w:val="28"/>
        </w:rPr>
        <w:t xml:space="preserve"> Программа ориентирована на решение наиболее значимых проблем для </w:t>
      </w:r>
      <w:r>
        <w:rPr>
          <w:iCs/>
          <w:sz w:val="28"/>
          <w:szCs w:val="28"/>
        </w:rPr>
        <w:t xml:space="preserve">  </w:t>
      </w:r>
      <w:r w:rsidR="00187C30" w:rsidRPr="00187C30">
        <w:rPr>
          <w:iCs/>
          <w:sz w:val="28"/>
          <w:szCs w:val="28"/>
        </w:rPr>
        <w:t>будущей (перспективной) системы образовательного процесса детского сада.</w:t>
      </w:r>
    </w:p>
    <w:p w:rsidR="00187C30" w:rsidRPr="00187C30" w:rsidRDefault="00187C30" w:rsidP="00115D24">
      <w:pPr>
        <w:autoSpaceDE w:val="0"/>
        <w:autoSpaceDN w:val="0"/>
        <w:adjustRightInd w:val="0"/>
        <w:jc w:val="both"/>
        <w:rPr>
          <w:b/>
          <w:i/>
          <w:iCs/>
          <w:sz w:val="28"/>
          <w:szCs w:val="28"/>
        </w:rPr>
      </w:pPr>
      <w:r w:rsidRPr="00187C30">
        <w:rPr>
          <w:b/>
          <w:i/>
          <w:iCs/>
          <w:sz w:val="28"/>
          <w:szCs w:val="28"/>
        </w:rPr>
        <w:t xml:space="preserve"> </w:t>
      </w:r>
      <w:proofErr w:type="spellStart"/>
      <w:r w:rsidRPr="00187C30">
        <w:rPr>
          <w:b/>
          <w:i/>
          <w:iCs/>
          <w:sz w:val="28"/>
          <w:szCs w:val="28"/>
        </w:rPr>
        <w:t>Прогностичность</w:t>
      </w:r>
      <w:proofErr w:type="spellEnd"/>
    </w:p>
    <w:p w:rsidR="00115D24" w:rsidRDefault="00187C30" w:rsidP="00115D24">
      <w:pPr>
        <w:autoSpaceDE w:val="0"/>
        <w:autoSpaceDN w:val="0"/>
        <w:adjustRightInd w:val="0"/>
        <w:ind w:left="568" w:hanging="284"/>
        <w:jc w:val="both"/>
        <w:rPr>
          <w:b/>
          <w:i/>
          <w:iCs/>
          <w:sz w:val="28"/>
          <w:szCs w:val="28"/>
        </w:rPr>
      </w:pPr>
      <w:r w:rsidRPr="00187C30">
        <w:rPr>
          <w:iCs/>
          <w:sz w:val="28"/>
          <w:szCs w:val="28"/>
        </w:rPr>
        <w:t xml:space="preserve">   Данная программа отражает в своих целях и планируемых действиях не только текущие, но и будущие требования к дошкольному учреждению.</w:t>
      </w:r>
    </w:p>
    <w:p w:rsidR="00187C30" w:rsidRPr="00115D24" w:rsidRDefault="00187C30" w:rsidP="00115D24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187C30">
        <w:rPr>
          <w:b/>
          <w:i/>
          <w:iCs/>
          <w:sz w:val="28"/>
          <w:szCs w:val="28"/>
        </w:rPr>
        <w:t>Рациональность.</w:t>
      </w:r>
    </w:p>
    <w:p w:rsidR="00187C30" w:rsidRPr="00187C30" w:rsidRDefault="00187C30" w:rsidP="00187C30">
      <w:pPr>
        <w:autoSpaceDE w:val="0"/>
        <w:autoSpaceDN w:val="0"/>
        <w:adjustRightInd w:val="0"/>
        <w:ind w:left="568" w:hanging="284"/>
        <w:jc w:val="both"/>
        <w:rPr>
          <w:iCs/>
          <w:sz w:val="28"/>
          <w:szCs w:val="28"/>
        </w:rPr>
      </w:pPr>
      <w:r w:rsidRPr="00187C30">
        <w:rPr>
          <w:iCs/>
          <w:sz w:val="28"/>
          <w:szCs w:val="28"/>
        </w:rPr>
        <w:t xml:space="preserve">   Программой определены цели и способы их </w:t>
      </w:r>
      <w:r w:rsidR="0009040D" w:rsidRPr="00187C30">
        <w:rPr>
          <w:iCs/>
          <w:sz w:val="28"/>
          <w:szCs w:val="28"/>
        </w:rPr>
        <w:t>достижения,</w:t>
      </w:r>
      <w:r w:rsidRPr="00187C30">
        <w:rPr>
          <w:iCs/>
          <w:sz w:val="28"/>
          <w:szCs w:val="28"/>
        </w:rPr>
        <w:t xml:space="preserve"> которые позволят получить максимально возможные результаты.</w:t>
      </w:r>
    </w:p>
    <w:p w:rsidR="00187C30" w:rsidRPr="00187C30" w:rsidRDefault="00187C30" w:rsidP="00115D24">
      <w:pPr>
        <w:autoSpaceDE w:val="0"/>
        <w:autoSpaceDN w:val="0"/>
        <w:adjustRightInd w:val="0"/>
        <w:jc w:val="both"/>
        <w:rPr>
          <w:b/>
          <w:i/>
          <w:iCs/>
          <w:sz w:val="28"/>
          <w:szCs w:val="28"/>
        </w:rPr>
      </w:pPr>
      <w:r w:rsidRPr="00187C30">
        <w:rPr>
          <w:b/>
          <w:i/>
          <w:iCs/>
          <w:sz w:val="28"/>
          <w:szCs w:val="28"/>
        </w:rPr>
        <w:t>Целостность.</w:t>
      </w:r>
    </w:p>
    <w:p w:rsidR="00187C30" w:rsidRDefault="00187C30" w:rsidP="00187C30">
      <w:pPr>
        <w:autoSpaceDE w:val="0"/>
        <w:autoSpaceDN w:val="0"/>
        <w:adjustRightInd w:val="0"/>
        <w:ind w:left="568" w:hanging="284"/>
        <w:jc w:val="both"/>
        <w:rPr>
          <w:b/>
          <w:bCs/>
          <w:sz w:val="28"/>
          <w:szCs w:val="28"/>
        </w:rPr>
      </w:pPr>
      <w:r w:rsidRPr="00187C30">
        <w:rPr>
          <w:iCs/>
          <w:sz w:val="28"/>
          <w:szCs w:val="28"/>
        </w:rPr>
        <w:t xml:space="preserve">   Наличие в программе всех структурных частей, обеспечивающих полноту состава действий, необходимых для достижения цели</w:t>
      </w:r>
      <w:r w:rsidRPr="00187C30">
        <w:rPr>
          <w:b/>
          <w:bCs/>
          <w:sz w:val="28"/>
          <w:szCs w:val="28"/>
        </w:rPr>
        <w:t>.</w:t>
      </w:r>
    </w:p>
    <w:p w:rsidR="00187C30" w:rsidRPr="00187C30" w:rsidRDefault="00187C30" w:rsidP="00187C30">
      <w:pPr>
        <w:autoSpaceDE w:val="0"/>
        <w:autoSpaceDN w:val="0"/>
        <w:adjustRightInd w:val="0"/>
        <w:ind w:left="568" w:hanging="284"/>
        <w:jc w:val="both"/>
        <w:rPr>
          <w:b/>
          <w:bCs/>
          <w:sz w:val="28"/>
          <w:szCs w:val="28"/>
        </w:rPr>
      </w:pPr>
    </w:p>
    <w:p w:rsidR="00187C30" w:rsidRPr="00150518" w:rsidRDefault="002209C0" w:rsidP="00187C30">
      <w:pPr>
        <w:autoSpaceDE w:val="0"/>
        <w:autoSpaceDN w:val="0"/>
        <w:adjustRightInd w:val="0"/>
        <w:ind w:left="284"/>
        <w:rPr>
          <w:bCs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                       Анализ состояния образования</w:t>
      </w:r>
    </w:p>
    <w:p w:rsidR="0009040D" w:rsidRDefault="00187C30" w:rsidP="0009040D">
      <w:pPr>
        <w:ind w:firstLine="426"/>
        <w:jc w:val="both"/>
        <w:textAlignment w:val="baseline"/>
        <w:rPr>
          <w:color w:val="000000" w:themeColor="text1"/>
          <w:sz w:val="28"/>
          <w:szCs w:val="28"/>
        </w:rPr>
      </w:pPr>
      <w:r w:rsidRPr="00150518">
        <w:rPr>
          <w:sz w:val="28"/>
          <w:szCs w:val="28"/>
        </w:rPr>
        <w:t xml:space="preserve">Муниципальное автономное дошкольное образовательное учреждение </w:t>
      </w:r>
      <w:r w:rsidR="00D75833">
        <w:rPr>
          <w:bCs/>
          <w:iCs/>
          <w:sz w:val="28"/>
          <w:szCs w:val="28"/>
        </w:rPr>
        <w:t>д</w:t>
      </w:r>
      <w:r w:rsidRPr="00150518">
        <w:rPr>
          <w:bCs/>
          <w:iCs/>
          <w:sz w:val="28"/>
          <w:szCs w:val="28"/>
        </w:rPr>
        <w:t>етский сад</w:t>
      </w:r>
      <w:r w:rsidR="00F64065">
        <w:rPr>
          <w:bCs/>
          <w:iCs/>
          <w:sz w:val="28"/>
          <w:szCs w:val="28"/>
        </w:rPr>
        <w:t xml:space="preserve"> </w:t>
      </w:r>
      <w:r w:rsidR="00D75833">
        <w:rPr>
          <w:bCs/>
          <w:iCs/>
          <w:sz w:val="28"/>
          <w:szCs w:val="28"/>
        </w:rPr>
        <w:t xml:space="preserve">комбинированного вида </w:t>
      </w:r>
      <w:r w:rsidRPr="00150518">
        <w:rPr>
          <w:bCs/>
          <w:iCs/>
          <w:sz w:val="28"/>
          <w:szCs w:val="28"/>
        </w:rPr>
        <w:t>№</w:t>
      </w:r>
      <w:r w:rsidR="00F64065">
        <w:rPr>
          <w:bCs/>
          <w:iCs/>
          <w:sz w:val="28"/>
          <w:szCs w:val="28"/>
        </w:rPr>
        <w:t>24</w:t>
      </w:r>
      <w:r w:rsidR="00D75833">
        <w:rPr>
          <w:bCs/>
          <w:iCs/>
          <w:sz w:val="28"/>
          <w:szCs w:val="28"/>
        </w:rPr>
        <w:t xml:space="preserve"> «Березка» г.Белебея</w:t>
      </w:r>
      <w:r w:rsidRPr="00150518">
        <w:rPr>
          <w:bCs/>
          <w:i/>
          <w:iCs/>
          <w:sz w:val="28"/>
          <w:szCs w:val="28"/>
        </w:rPr>
        <w:t xml:space="preserve"> </w:t>
      </w:r>
      <w:r w:rsidRPr="00150518">
        <w:rPr>
          <w:sz w:val="28"/>
          <w:szCs w:val="28"/>
        </w:rPr>
        <w:t>функц</w:t>
      </w:r>
      <w:r w:rsidR="00F64065">
        <w:rPr>
          <w:sz w:val="28"/>
          <w:szCs w:val="28"/>
        </w:rPr>
        <w:t xml:space="preserve">ионирует с </w:t>
      </w:r>
      <w:r w:rsidR="00F64065" w:rsidRPr="00C21F99">
        <w:rPr>
          <w:color w:val="000000" w:themeColor="text1"/>
          <w:sz w:val="28"/>
          <w:szCs w:val="28"/>
        </w:rPr>
        <w:t>1967</w:t>
      </w:r>
      <w:r w:rsidRPr="00C21F99">
        <w:rPr>
          <w:color w:val="000000" w:themeColor="text1"/>
          <w:sz w:val="28"/>
          <w:szCs w:val="28"/>
        </w:rPr>
        <w:t xml:space="preserve"> </w:t>
      </w:r>
      <w:r w:rsidRPr="00150518">
        <w:rPr>
          <w:sz w:val="28"/>
          <w:szCs w:val="28"/>
        </w:rPr>
        <w:t xml:space="preserve">года на основании Устава, </w:t>
      </w:r>
      <w:r w:rsidR="0009040D" w:rsidRPr="00150518">
        <w:rPr>
          <w:sz w:val="28"/>
          <w:szCs w:val="28"/>
        </w:rPr>
        <w:t>зарегистрированного 10</w:t>
      </w:r>
      <w:r w:rsidR="00960BEA" w:rsidRPr="00C764D7">
        <w:rPr>
          <w:color w:val="000000" w:themeColor="text1"/>
          <w:sz w:val="28"/>
          <w:szCs w:val="28"/>
        </w:rPr>
        <w:t xml:space="preserve">.12.2013г. с </w:t>
      </w:r>
      <w:r w:rsidR="0009040D" w:rsidRPr="00C764D7">
        <w:rPr>
          <w:color w:val="000000" w:themeColor="text1"/>
          <w:sz w:val="28"/>
          <w:szCs w:val="28"/>
        </w:rPr>
        <w:t>изменениями от</w:t>
      </w:r>
      <w:r w:rsidR="00960BEA" w:rsidRPr="00C764D7">
        <w:rPr>
          <w:color w:val="000000" w:themeColor="text1"/>
          <w:sz w:val="28"/>
          <w:szCs w:val="28"/>
        </w:rPr>
        <w:t xml:space="preserve"> 30.03.2015г. и лицензии от 19.02.2016 года серия 02ЛО1 № 3851</w:t>
      </w:r>
      <w:r w:rsidR="0009040D">
        <w:rPr>
          <w:color w:val="000000" w:themeColor="text1"/>
          <w:sz w:val="28"/>
          <w:szCs w:val="28"/>
        </w:rPr>
        <w:t>.</w:t>
      </w:r>
    </w:p>
    <w:p w:rsidR="00187C30" w:rsidRPr="0009040D" w:rsidRDefault="00187C30" w:rsidP="0009040D">
      <w:pPr>
        <w:ind w:firstLine="426"/>
        <w:jc w:val="both"/>
        <w:textAlignment w:val="baseline"/>
        <w:rPr>
          <w:color w:val="000000" w:themeColor="text1"/>
          <w:sz w:val="28"/>
          <w:szCs w:val="28"/>
        </w:rPr>
      </w:pPr>
      <w:r w:rsidRPr="00150518">
        <w:rPr>
          <w:sz w:val="28"/>
          <w:szCs w:val="28"/>
        </w:rPr>
        <w:t>Дошкольное учреждение расположено в отдельно стоящем здании, построенном по типовому пр</w:t>
      </w:r>
      <w:r w:rsidR="00A84D71">
        <w:rPr>
          <w:sz w:val="28"/>
          <w:szCs w:val="28"/>
        </w:rPr>
        <w:t>оекту.</w:t>
      </w:r>
      <w:r w:rsidRPr="00150518">
        <w:rPr>
          <w:sz w:val="28"/>
          <w:szCs w:val="28"/>
        </w:rPr>
        <w:t xml:space="preserve"> Здание двухэтажное. На территории, прилегающей к ДОУ, и</w:t>
      </w:r>
      <w:r w:rsidR="00A84D71">
        <w:rPr>
          <w:sz w:val="28"/>
          <w:szCs w:val="28"/>
        </w:rPr>
        <w:t>меется 6</w:t>
      </w:r>
      <w:r w:rsidRPr="00150518">
        <w:rPr>
          <w:sz w:val="28"/>
          <w:szCs w:val="28"/>
        </w:rPr>
        <w:t xml:space="preserve"> групповых игровых площадок, асфальтированная территория с разметкой по ПДД.</w:t>
      </w:r>
    </w:p>
    <w:p w:rsidR="00187C30" w:rsidRPr="00150518" w:rsidRDefault="00187C30" w:rsidP="00187C30">
      <w:pPr>
        <w:ind w:left="284"/>
        <w:rPr>
          <w:sz w:val="28"/>
          <w:szCs w:val="28"/>
        </w:rPr>
      </w:pPr>
      <w:r w:rsidRPr="00150518">
        <w:rPr>
          <w:sz w:val="28"/>
          <w:szCs w:val="28"/>
          <w:u w:val="single"/>
        </w:rPr>
        <w:t>Сокращенное название организации:</w:t>
      </w:r>
      <w:r w:rsidR="00F64065">
        <w:rPr>
          <w:sz w:val="28"/>
          <w:szCs w:val="28"/>
        </w:rPr>
        <w:t xml:space="preserve"> МАДОУ №24 г.Белебея</w:t>
      </w:r>
    </w:p>
    <w:p w:rsidR="00187C30" w:rsidRPr="00F64065" w:rsidRDefault="000C63D8" w:rsidP="00F64065">
      <w:pPr>
        <w:jc w:val="both"/>
        <w:textAlignment w:val="baseline"/>
        <w:rPr>
          <w:color w:val="000000" w:themeColor="text1"/>
          <w:sz w:val="28"/>
          <w:szCs w:val="28"/>
        </w:rPr>
      </w:pPr>
      <w:r w:rsidRPr="000C63D8">
        <w:rPr>
          <w:sz w:val="28"/>
          <w:szCs w:val="28"/>
        </w:rPr>
        <w:lastRenderedPageBreak/>
        <w:t xml:space="preserve">   </w:t>
      </w:r>
      <w:r w:rsidR="00187C30" w:rsidRPr="000C63D8">
        <w:rPr>
          <w:sz w:val="28"/>
          <w:szCs w:val="28"/>
          <w:u w:val="single"/>
        </w:rPr>
        <w:t>Учредитель</w:t>
      </w:r>
      <w:r w:rsidR="00F64065">
        <w:rPr>
          <w:sz w:val="28"/>
          <w:szCs w:val="28"/>
        </w:rPr>
        <w:t xml:space="preserve">: </w:t>
      </w:r>
      <w:r w:rsidR="00F64065" w:rsidRPr="00F64065">
        <w:rPr>
          <w:color w:val="000000" w:themeColor="text1"/>
          <w:sz w:val="28"/>
          <w:szCs w:val="28"/>
        </w:rPr>
        <w:t>Администрация г.Белебея</w:t>
      </w:r>
      <w:r w:rsidR="00F64065">
        <w:rPr>
          <w:color w:val="000000" w:themeColor="text1"/>
          <w:sz w:val="28"/>
          <w:szCs w:val="28"/>
        </w:rPr>
        <w:t xml:space="preserve"> МР БР </w:t>
      </w:r>
      <w:r w:rsidR="00187C30" w:rsidRPr="00F64065">
        <w:rPr>
          <w:color w:val="000000" w:themeColor="text1"/>
          <w:sz w:val="28"/>
          <w:szCs w:val="28"/>
        </w:rPr>
        <w:t>Республики Башкортостан.</w:t>
      </w:r>
    </w:p>
    <w:p w:rsidR="00187C30" w:rsidRPr="00150518" w:rsidRDefault="00187C30" w:rsidP="00187C30">
      <w:pPr>
        <w:ind w:left="284"/>
        <w:rPr>
          <w:sz w:val="28"/>
          <w:szCs w:val="28"/>
        </w:rPr>
      </w:pPr>
      <w:r w:rsidRPr="00150518">
        <w:rPr>
          <w:sz w:val="28"/>
          <w:szCs w:val="28"/>
          <w:u w:val="single"/>
        </w:rPr>
        <w:t>Юридический и фактический адрес</w:t>
      </w:r>
      <w:r w:rsidR="00F64065">
        <w:rPr>
          <w:sz w:val="28"/>
          <w:szCs w:val="28"/>
        </w:rPr>
        <w:t xml:space="preserve">: </w:t>
      </w:r>
      <w:proofErr w:type="spellStart"/>
      <w:r w:rsidR="00F64065">
        <w:rPr>
          <w:sz w:val="28"/>
          <w:szCs w:val="28"/>
        </w:rPr>
        <w:t>г.Белебей</w:t>
      </w:r>
      <w:proofErr w:type="spellEnd"/>
      <w:r w:rsidR="00F64065">
        <w:rPr>
          <w:sz w:val="28"/>
          <w:szCs w:val="28"/>
        </w:rPr>
        <w:t xml:space="preserve">, </w:t>
      </w:r>
      <w:proofErr w:type="spellStart"/>
      <w:r w:rsidR="00F64065">
        <w:rPr>
          <w:sz w:val="28"/>
          <w:szCs w:val="28"/>
        </w:rPr>
        <w:t>ул.Фурманова</w:t>
      </w:r>
      <w:proofErr w:type="spellEnd"/>
      <w:r w:rsidR="00F64065">
        <w:rPr>
          <w:sz w:val="28"/>
          <w:szCs w:val="28"/>
        </w:rPr>
        <w:t>, д 61</w:t>
      </w:r>
    </w:p>
    <w:p w:rsidR="00187C30" w:rsidRPr="00150518" w:rsidRDefault="00187C30" w:rsidP="00187C30">
      <w:pPr>
        <w:ind w:left="284"/>
        <w:rPr>
          <w:sz w:val="28"/>
          <w:szCs w:val="28"/>
        </w:rPr>
      </w:pPr>
      <w:r w:rsidRPr="00150518">
        <w:rPr>
          <w:sz w:val="28"/>
          <w:szCs w:val="28"/>
          <w:u w:val="single"/>
        </w:rPr>
        <w:t>Тел./факс</w:t>
      </w:r>
      <w:r w:rsidRPr="00150518">
        <w:rPr>
          <w:sz w:val="28"/>
          <w:szCs w:val="28"/>
        </w:rPr>
        <w:t>:8(347)</w:t>
      </w:r>
      <w:r w:rsidR="00F64065">
        <w:rPr>
          <w:sz w:val="28"/>
          <w:szCs w:val="28"/>
        </w:rPr>
        <w:t xml:space="preserve">86  </w:t>
      </w:r>
      <w:r w:rsidR="00687EF5">
        <w:rPr>
          <w:sz w:val="28"/>
          <w:szCs w:val="28"/>
        </w:rPr>
        <w:t>5-73-88</w:t>
      </w:r>
    </w:p>
    <w:p w:rsidR="00687EF5" w:rsidRPr="00E405D0" w:rsidRDefault="000C63D8" w:rsidP="00687EF5">
      <w:pPr>
        <w:jc w:val="both"/>
        <w:textAlignment w:val="baseline"/>
        <w:rPr>
          <w:bCs/>
          <w:color w:val="000000" w:themeColor="text1"/>
          <w:sz w:val="28"/>
          <w:szCs w:val="28"/>
          <w:lang w:val="en-US"/>
        </w:rPr>
      </w:pPr>
      <w:r w:rsidRPr="00C35B03">
        <w:rPr>
          <w:sz w:val="28"/>
          <w:szCs w:val="28"/>
        </w:rPr>
        <w:t xml:space="preserve">    </w:t>
      </w:r>
      <w:proofErr w:type="gramStart"/>
      <w:r w:rsidR="00187C30" w:rsidRPr="000C63D8">
        <w:rPr>
          <w:sz w:val="28"/>
          <w:szCs w:val="28"/>
          <w:u w:val="single"/>
        </w:rPr>
        <w:t>Е</w:t>
      </w:r>
      <w:proofErr w:type="gramEnd"/>
      <w:r w:rsidR="00187C30" w:rsidRPr="00E405D0">
        <w:rPr>
          <w:sz w:val="28"/>
          <w:szCs w:val="28"/>
          <w:u w:val="single"/>
          <w:lang w:val="en-US"/>
        </w:rPr>
        <w:t>-</w:t>
      </w:r>
      <w:r w:rsidR="00187C30" w:rsidRPr="0009040D">
        <w:rPr>
          <w:sz w:val="28"/>
          <w:szCs w:val="28"/>
          <w:u w:val="single"/>
          <w:lang w:val="en-US"/>
        </w:rPr>
        <w:t>mail</w:t>
      </w:r>
      <w:r w:rsidR="0009040D" w:rsidRPr="00E405D0">
        <w:rPr>
          <w:sz w:val="28"/>
          <w:szCs w:val="28"/>
          <w:lang w:val="en-US"/>
        </w:rPr>
        <w:t xml:space="preserve">: </w:t>
      </w:r>
      <w:r w:rsidR="00187C30" w:rsidRPr="00E405D0">
        <w:rPr>
          <w:sz w:val="28"/>
          <w:szCs w:val="28"/>
          <w:lang w:val="en-US"/>
        </w:rPr>
        <w:t xml:space="preserve"> </w:t>
      </w:r>
      <w:r w:rsidR="00687EF5" w:rsidRPr="00C764D7">
        <w:rPr>
          <w:bCs/>
          <w:color w:val="000000" w:themeColor="text1"/>
          <w:sz w:val="28"/>
          <w:szCs w:val="28"/>
          <w:lang w:val="en-US"/>
        </w:rPr>
        <w:t>detsad</w:t>
      </w:r>
      <w:r w:rsidR="00687EF5" w:rsidRPr="00E405D0">
        <w:rPr>
          <w:bCs/>
          <w:color w:val="000000" w:themeColor="text1"/>
          <w:sz w:val="28"/>
          <w:szCs w:val="28"/>
          <w:lang w:val="en-US"/>
        </w:rPr>
        <w:t>_24_</w:t>
      </w:r>
      <w:r w:rsidR="00687EF5" w:rsidRPr="00C764D7">
        <w:rPr>
          <w:bCs/>
          <w:color w:val="000000" w:themeColor="text1"/>
          <w:sz w:val="28"/>
          <w:szCs w:val="28"/>
          <w:lang w:val="en-US"/>
        </w:rPr>
        <w:t>berezka</w:t>
      </w:r>
      <w:r w:rsidR="00687EF5" w:rsidRPr="00E405D0">
        <w:rPr>
          <w:bCs/>
          <w:color w:val="000000" w:themeColor="text1"/>
          <w:sz w:val="28"/>
          <w:szCs w:val="28"/>
          <w:lang w:val="en-US"/>
        </w:rPr>
        <w:t>@</w:t>
      </w:r>
      <w:r w:rsidR="00687EF5" w:rsidRPr="00C764D7">
        <w:rPr>
          <w:bCs/>
          <w:color w:val="000000" w:themeColor="text1"/>
          <w:sz w:val="28"/>
          <w:szCs w:val="28"/>
          <w:lang w:val="en-US"/>
        </w:rPr>
        <w:t>mail</w:t>
      </w:r>
      <w:r w:rsidR="00687EF5" w:rsidRPr="00E405D0">
        <w:rPr>
          <w:bCs/>
          <w:color w:val="000000" w:themeColor="text1"/>
          <w:sz w:val="28"/>
          <w:szCs w:val="28"/>
          <w:lang w:val="en-US"/>
        </w:rPr>
        <w:t>.</w:t>
      </w:r>
      <w:r w:rsidR="00687EF5" w:rsidRPr="00C764D7">
        <w:rPr>
          <w:bCs/>
          <w:color w:val="000000" w:themeColor="text1"/>
          <w:sz w:val="28"/>
          <w:szCs w:val="28"/>
          <w:lang w:val="en-US"/>
        </w:rPr>
        <w:t>ru</w:t>
      </w:r>
    </w:p>
    <w:p w:rsidR="00187C30" w:rsidRPr="000C63D8" w:rsidRDefault="000C63D8" w:rsidP="000C63D8">
      <w:pPr>
        <w:rPr>
          <w:sz w:val="28"/>
          <w:szCs w:val="28"/>
        </w:rPr>
      </w:pPr>
      <w:r w:rsidRPr="00E405D0">
        <w:rPr>
          <w:sz w:val="28"/>
          <w:szCs w:val="28"/>
          <w:lang w:val="en-US"/>
        </w:rPr>
        <w:t xml:space="preserve">    </w:t>
      </w:r>
      <w:r w:rsidR="00187C30" w:rsidRPr="000C63D8">
        <w:rPr>
          <w:sz w:val="28"/>
          <w:szCs w:val="28"/>
          <w:u w:val="single"/>
        </w:rPr>
        <w:t xml:space="preserve">адрес сайта </w:t>
      </w:r>
      <w:hyperlink r:id="rId15" w:history="1">
        <w:r w:rsidR="0009040D" w:rsidRPr="00BF1FDE">
          <w:rPr>
            <w:rStyle w:val="a7"/>
            <w:sz w:val="28"/>
            <w:szCs w:val="28"/>
          </w:rPr>
          <w:t>http://ds-24-berezka.ucoz.ru/</w:t>
        </w:r>
      </w:hyperlink>
      <w:r w:rsidR="0009040D">
        <w:rPr>
          <w:sz w:val="28"/>
          <w:szCs w:val="28"/>
        </w:rPr>
        <w:t xml:space="preserve">  </w:t>
      </w:r>
    </w:p>
    <w:p w:rsidR="00187C30" w:rsidRPr="00150518" w:rsidRDefault="000C63D8" w:rsidP="000C63D8">
      <w:pPr>
        <w:rPr>
          <w:sz w:val="28"/>
          <w:szCs w:val="28"/>
        </w:rPr>
      </w:pPr>
      <w:r w:rsidRPr="000C63D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187C30" w:rsidRPr="000C63D8">
        <w:rPr>
          <w:sz w:val="28"/>
          <w:szCs w:val="28"/>
          <w:u w:val="single"/>
        </w:rPr>
        <w:t>Руководитель</w:t>
      </w:r>
      <w:r w:rsidR="00687EF5" w:rsidRPr="000C63D8">
        <w:rPr>
          <w:sz w:val="28"/>
          <w:szCs w:val="28"/>
          <w:u w:val="single"/>
        </w:rPr>
        <w:t>:</w:t>
      </w:r>
      <w:r w:rsidR="00687EF5">
        <w:rPr>
          <w:sz w:val="28"/>
          <w:szCs w:val="28"/>
        </w:rPr>
        <w:t xml:space="preserve"> </w:t>
      </w:r>
      <w:proofErr w:type="spellStart"/>
      <w:r w:rsidR="00687EF5">
        <w:rPr>
          <w:sz w:val="28"/>
          <w:szCs w:val="28"/>
        </w:rPr>
        <w:t>Гарифуллина</w:t>
      </w:r>
      <w:proofErr w:type="spellEnd"/>
      <w:r w:rsidR="00687EF5">
        <w:rPr>
          <w:sz w:val="28"/>
          <w:szCs w:val="28"/>
        </w:rPr>
        <w:t xml:space="preserve"> </w:t>
      </w:r>
      <w:proofErr w:type="spellStart"/>
      <w:r w:rsidR="00687EF5">
        <w:rPr>
          <w:sz w:val="28"/>
          <w:szCs w:val="28"/>
        </w:rPr>
        <w:t>Нурия</w:t>
      </w:r>
      <w:proofErr w:type="spellEnd"/>
      <w:r w:rsidR="00687EF5">
        <w:rPr>
          <w:sz w:val="28"/>
          <w:szCs w:val="28"/>
        </w:rPr>
        <w:t xml:space="preserve"> </w:t>
      </w:r>
      <w:proofErr w:type="spellStart"/>
      <w:r w:rsidR="00687EF5">
        <w:rPr>
          <w:sz w:val="28"/>
          <w:szCs w:val="28"/>
        </w:rPr>
        <w:t>Фуатовна</w:t>
      </w:r>
      <w:proofErr w:type="spellEnd"/>
    </w:p>
    <w:p w:rsidR="00187C30" w:rsidRPr="00FB16C3" w:rsidRDefault="00187C30" w:rsidP="00187C30">
      <w:pPr>
        <w:ind w:left="284"/>
        <w:rPr>
          <w:color w:val="000000" w:themeColor="text1"/>
          <w:sz w:val="28"/>
          <w:szCs w:val="28"/>
        </w:rPr>
      </w:pPr>
      <w:r w:rsidRPr="00150518">
        <w:rPr>
          <w:sz w:val="28"/>
          <w:szCs w:val="28"/>
          <w:u w:val="single"/>
        </w:rPr>
        <w:t>Количество мест</w:t>
      </w:r>
      <w:r w:rsidR="00687EF5">
        <w:rPr>
          <w:sz w:val="28"/>
          <w:szCs w:val="28"/>
        </w:rPr>
        <w:t>: план/</w:t>
      </w:r>
      <w:r w:rsidR="00FB16C3">
        <w:rPr>
          <w:color w:val="000000" w:themeColor="text1"/>
          <w:sz w:val="28"/>
          <w:szCs w:val="28"/>
        </w:rPr>
        <w:t>факт  103/153</w:t>
      </w:r>
    </w:p>
    <w:p w:rsidR="00187C30" w:rsidRPr="00150518" w:rsidRDefault="00187C30" w:rsidP="00187C30">
      <w:pPr>
        <w:ind w:left="284"/>
        <w:rPr>
          <w:sz w:val="28"/>
          <w:szCs w:val="28"/>
        </w:rPr>
      </w:pPr>
      <w:r w:rsidRPr="00150518">
        <w:rPr>
          <w:sz w:val="28"/>
          <w:szCs w:val="28"/>
          <w:u w:val="single"/>
        </w:rPr>
        <w:t>Режим работы</w:t>
      </w:r>
      <w:r w:rsidRPr="00150518">
        <w:rPr>
          <w:sz w:val="28"/>
          <w:szCs w:val="28"/>
        </w:rPr>
        <w:t>: 12-часовой при пятидневной неделе</w:t>
      </w:r>
    </w:p>
    <w:p w:rsidR="00187C30" w:rsidRPr="00150518" w:rsidRDefault="00187C30" w:rsidP="00187C30">
      <w:pPr>
        <w:autoSpaceDE w:val="0"/>
        <w:autoSpaceDN w:val="0"/>
        <w:adjustRightInd w:val="0"/>
        <w:ind w:left="284"/>
        <w:jc w:val="both"/>
        <w:rPr>
          <w:color w:val="FF0000"/>
          <w:sz w:val="28"/>
          <w:szCs w:val="28"/>
        </w:rPr>
      </w:pPr>
    </w:p>
    <w:p w:rsidR="00187C30" w:rsidRPr="00150518" w:rsidRDefault="00687EF5" w:rsidP="0009040D">
      <w:pPr>
        <w:ind w:firstLine="426"/>
        <w:rPr>
          <w:sz w:val="28"/>
          <w:szCs w:val="28"/>
        </w:rPr>
      </w:pPr>
      <w:r>
        <w:rPr>
          <w:sz w:val="28"/>
          <w:szCs w:val="28"/>
        </w:rPr>
        <w:t>В МАДОУ №</w:t>
      </w:r>
      <w:r w:rsidR="006D5799">
        <w:rPr>
          <w:sz w:val="28"/>
          <w:szCs w:val="28"/>
        </w:rPr>
        <w:t>24 функционирует</w:t>
      </w:r>
      <w:r>
        <w:rPr>
          <w:sz w:val="28"/>
          <w:szCs w:val="28"/>
        </w:rPr>
        <w:t xml:space="preserve"> 6</w:t>
      </w:r>
      <w:r w:rsidR="00187C30" w:rsidRPr="00150518">
        <w:rPr>
          <w:sz w:val="28"/>
          <w:szCs w:val="28"/>
        </w:rPr>
        <w:t xml:space="preserve"> возрастных гр</w:t>
      </w:r>
      <w:r>
        <w:rPr>
          <w:sz w:val="28"/>
          <w:szCs w:val="28"/>
        </w:rPr>
        <w:t xml:space="preserve">упп, в которых воспитывается </w:t>
      </w:r>
      <w:r w:rsidR="00FB16C3">
        <w:rPr>
          <w:sz w:val="28"/>
          <w:szCs w:val="28"/>
        </w:rPr>
        <w:t>153</w:t>
      </w:r>
      <w:r w:rsidR="00187C30" w:rsidRPr="00150518">
        <w:rPr>
          <w:sz w:val="28"/>
          <w:szCs w:val="28"/>
        </w:rPr>
        <w:t xml:space="preserve"> детей, в том числе:</w:t>
      </w:r>
    </w:p>
    <w:p w:rsidR="00187C30" w:rsidRPr="00A84D71" w:rsidRDefault="00687EF5" w:rsidP="00187C30">
      <w:pPr>
        <w:ind w:left="284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Группа раннего </w:t>
      </w:r>
      <w:r w:rsidR="006D5799">
        <w:rPr>
          <w:sz w:val="28"/>
          <w:szCs w:val="28"/>
        </w:rPr>
        <w:t>возраста</w:t>
      </w:r>
      <w:r w:rsidR="006D5799" w:rsidRPr="00150518">
        <w:rPr>
          <w:sz w:val="28"/>
          <w:szCs w:val="28"/>
        </w:rPr>
        <w:t xml:space="preserve"> (</w:t>
      </w:r>
      <w:r w:rsidR="00187C30" w:rsidRPr="00150518">
        <w:rPr>
          <w:sz w:val="28"/>
          <w:szCs w:val="28"/>
        </w:rPr>
        <w:t>2 - 3 года)</w:t>
      </w:r>
      <w:r w:rsidR="00D75833">
        <w:rPr>
          <w:sz w:val="28"/>
          <w:szCs w:val="28"/>
        </w:rPr>
        <w:t xml:space="preserve"> </w:t>
      </w:r>
      <w:r w:rsidR="00187C30" w:rsidRPr="00150518">
        <w:rPr>
          <w:sz w:val="28"/>
          <w:szCs w:val="28"/>
        </w:rPr>
        <w:t>-</w:t>
      </w:r>
      <w:r w:rsidR="006079F7">
        <w:rPr>
          <w:color w:val="000000" w:themeColor="text1"/>
          <w:sz w:val="28"/>
          <w:szCs w:val="28"/>
        </w:rPr>
        <w:t xml:space="preserve"> 22</w:t>
      </w:r>
      <w:r w:rsidR="00187C30" w:rsidRPr="00A84D71">
        <w:rPr>
          <w:color w:val="000000" w:themeColor="text1"/>
          <w:sz w:val="28"/>
          <w:szCs w:val="28"/>
        </w:rPr>
        <w:t>детей;</w:t>
      </w:r>
    </w:p>
    <w:p w:rsidR="00187C30" w:rsidRPr="006079F7" w:rsidRDefault="00187C30" w:rsidP="00187C30">
      <w:pPr>
        <w:ind w:left="284"/>
        <w:rPr>
          <w:color w:val="000000" w:themeColor="text1"/>
          <w:sz w:val="28"/>
          <w:szCs w:val="28"/>
        </w:rPr>
      </w:pPr>
      <w:r w:rsidRPr="00A84D71">
        <w:rPr>
          <w:color w:val="000000" w:themeColor="text1"/>
          <w:sz w:val="28"/>
          <w:szCs w:val="28"/>
        </w:rPr>
        <w:t>вторая младшая группа (3 - 4 года)</w:t>
      </w:r>
      <w:r w:rsidR="00D75833">
        <w:rPr>
          <w:color w:val="000000" w:themeColor="text1"/>
          <w:sz w:val="28"/>
          <w:szCs w:val="28"/>
        </w:rPr>
        <w:t xml:space="preserve"> </w:t>
      </w:r>
      <w:r w:rsidRPr="00A84D71">
        <w:rPr>
          <w:color w:val="000000" w:themeColor="text1"/>
          <w:sz w:val="28"/>
          <w:szCs w:val="28"/>
        </w:rPr>
        <w:t>-</w:t>
      </w:r>
      <w:r w:rsidR="006079F7">
        <w:rPr>
          <w:color w:val="000000" w:themeColor="text1"/>
          <w:sz w:val="28"/>
          <w:szCs w:val="28"/>
        </w:rPr>
        <w:t>32</w:t>
      </w:r>
      <w:r w:rsidRPr="006079F7">
        <w:rPr>
          <w:color w:val="000000" w:themeColor="text1"/>
          <w:sz w:val="28"/>
          <w:szCs w:val="28"/>
        </w:rPr>
        <w:t>детей;</w:t>
      </w:r>
    </w:p>
    <w:p w:rsidR="00187C30" w:rsidRPr="006079F7" w:rsidRDefault="00187C30" w:rsidP="00187C30">
      <w:pPr>
        <w:ind w:left="284"/>
        <w:rPr>
          <w:color w:val="000000" w:themeColor="text1"/>
          <w:sz w:val="28"/>
          <w:szCs w:val="28"/>
        </w:rPr>
      </w:pPr>
      <w:r w:rsidRPr="006079F7">
        <w:rPr>
          <w:color w:val="000000" w:themeColor="text1"/>
          <w:sz w:val="28"/>
          <w:szCs w:val="28"/>
        </w:rPr>
        <w:t>средняя группа (4 - 5 лет)</w:t>
      </w:r>
      <w:r w:rsidR="00D75833">
        <w:rPr>
          <w:color w:val="000000" w:themeColor="text1"/>
          <w:sz w:val="28"/>
          <w:szCs w:val="28"/>
        </w:rPr>
        <w:t xml:space="preserve"> </w:t>
      </w:r>
      <w:r w:rsidRPr="006079F7">
        <w:rPr>
          <w:color w:val="000000" w:themeColor="text1"/>
          <w:sz w:val="28"/>
          <w:szCs w:val="28"/>
        </w:rPr>
        <w:t>-</w:t>
      </w:r>
      <w:r w:rsidR="006079F7">
        <w:rPr>
          <w:color w:val="000000" w:themeColor="text1"/>
          <w:sz w:val="28"/>
          <w:szCs w:val="28"/>
        </w:rPr>
        <w:t xml:space="preserve"> 30</w:t>
      </w:r>
      <w:r w:rsidR="0009040D">
        <w:rPr>
          <w:color w:val="000000" w:themeColor="text1"/>
          <w:sz w:val="28"/>
          <w:szCs w:val="28"/>
        </w:rPr>
        <w:t xml:space="preserve"> </w:t>
      </w:r>
      <w:r w:rsidRPr="006079F7">
        <w:rPr>
          <w:color w:val="000000" w:themeColor="text1"/>
          <w:sz w:val="28"/>
          <w:szCs w:val="28"/>
        </w:rPr>
        <w:t>детей;</w:t>
      </w:r>
    </w:p>
    <w:p w:rsidR="00187C30" w:rsidRPr="006079F7" w:rsidRDefault="00187C30" w:rsidP="00187C30">
      <w:pPr>
        <w:ind w:left="284"/>
        <w:rPr>
          <w:color w:val="000000" w:themeColor="text1"/>
          <w:sz w:val="28"/>
          <w:szCs w:val="28"/>
        </w:rPr>
      </w:pPr>
      <w:r w:rsidRPr="006079F7">
        <w:rPr>
          <w:color w:val="000000" w:themeColor="text1"/>
          <w:sz w:val="28"/>
          <w:szCs w:val="28"/>
        </w:rPr>
        <w:t>старшая</w:t>
      </w:r>
      <w:r w:rsidR="00687EF5" w:rsidRPr="006079F7">
        <w:rPr>
          <w:color w:val="000000" w:themeColor="text1"/>
          <w:sz w:val="28"/>
          <w:szCs w:val="28"/>
        </w:rPr>
        <w:t xml:space="preserve"> логопедическая</w:t>
      </w:r>
      <w:r w:rsidRPr="006079F7">
        <w:rPr>
          <w:color w:val="000000" w:themeColor="text1"/>
          <w:sz w:val="28"/>
          <w:szCs w:val="28"/>
        </w:rPr>
        <w:t xml:space="preserve"> группа (5 - 6 лет)</w:t>
      </w:r>
      <w:r w:rsidR="00D75833">
        <w:rPr>
          <w:color w:val="000000" w:themeColor="text1"/>
          <w:sz w:val="28"/>
          <w:szCs w:val="28"/>
        </w:rPr>
        <w:t xml:space="preserve"> </w:t>
      </w:r>
      <w:r w:rsidRPr="006079F7">
        <w:rPr>
          <w:color w:val="000000" w:themeColor="text1"/>
          <w:sz w:val="28"/>
          <w:szCs w:val="28"/>
        </w:rPr>
        <w:t>-</w:t>
      </w:r>
      <w:r w:rsidR="006079F7">
        <w:rPr>
          <w:color w:val="000000" w:themeColor="text1"/>
          <w:sz w:val="28"/>
          <w:szCs w:val="28"/>
        </w:rPr>
        <w:t xml:space="preserve"> 19</w:t>
      </w:r>
      <w:r w:rsidRPr="006079F7">
        <w:rPr>
          <w:color w:val="000000" w:themeColor="text1"/>
          <w:sz w:val="28"/>
          <w:szCs w:val="28"/>
        </w:rPr>
        <w:t>детей;</w:t>
      </w:r>
    </w:p>
    <w:p w:rsidR="00187C30" w:rsidRPr="006079F7" w:rsidRDefault="00687EF5" w:rsidP="00187C30">
      <w:pPr>
        <w:ind w:left="284"/>
        <w:rPr>
          <w:color w:val="000000" w:themeColor="text1"/>
          <w:sz w:val="28"/>
          <w:szCs w:val="28"/>
        </w:rPr>
      </w:pPr>
      <w:r w:rsidRPr="006079F7">
        <w:rPr>
          <w:color w:val="000000" w:themeColor="text1"/>
          <w:sz w:val="28"/>
          <w:szCs w:val="28"/>
        </w:rPr>
        <w:t>подготовительная группа (6 - 7</w:t>
      </w:r>
      <w:r w:rsidR="00187C30" w:rsidRPr="006079F7">
        <w:rPr>
          <w:color w:val="000000" w:themeColor="text1"/>
          <w:sz w:val="28"/>
          <w:szCs w:val="28"/>
        </w:rPr>
        <w:t>лет)</w:t>
      </w:r>
      <w:r w:rsidR="00D75833">
        <w:rPr>
          <w:color w:val="000000" w:themeColor="text1"/>
          <w:sz w:val="28"/>
          <w:szCs w:val="28"/>
        </w:rPr>
        <w:t xml:space="preserve"> </w:t>
      </w:r>
      <w:r w:rsidR="00187C30" w:rsidRPr="006079F7">
        <w:rPr>
          <w:color w:val="000000" w:themeColor="text1"/>
          <w:sz w:val="28"/>
          <w:szCs w:val="28"/>
        </w:rPr>
        <w:t>-</w:t>
      </w:r>
      <w:r w:rsidR="006079F7">
        <w:rPr>
          <w:color w:val="000000" w:themeColor="text1"/>
          <w:sz w:val="28"/>
          <w:szCs w:val="28"/>
        </w:rPr>
        <w:t xml:space="preserve"> 23</w:t>
      </w:r>
      <w:r w:rsidR="00187C30" w:rsidRPr="006079F7">
        <w:rPr>
          <w:color w:val="000000" w:themeColor="text1"/>
          <w:sz w:val="28"/>
          <w:szCs w:val="28"/>
        </w:rPr>
        <w:t>детей.</w:t>
      </w:r>
    </w:p>
    <w:p w:rsidR="00687EF5" w:rsidRPr="00A84D71" w:rsidRDefault="00687EF5" w:rsidP="00687EF5">
      <w:pPr>
        <w:ind w:left="284"/>
        <w:rPr>
          <w:color w:val="000000" w:themeColor="text1"/>
          <w:sz w:val="28"/>
          <w:szCs w:val="28"/>
        </w:rPr>
      </w:pPr>
      <w:r w:rsidRPr="006079F7">
        <w:rPr>
          <w:color w:val="000000" w:themeColor="text1"/>
          <w:sz w:val="28"/>
          <w:szCs w:val="28"/>
        </w:rPr>
        <w:t>подготовительная логопедическая группа (6 - 7лет)-</w:t>
      </w:r>
      <w:r w:rsidR="006079F7">
        <w:rPr>
          <w:color w:val="000000" w:themeColor="text1"/>
          <w:sz w:val="28"/>
          <w:szCs w:val="28"/>
        </w:rPr>
        <w:t xml:space="preserve"> 27</w:t>
      </w:r>
      <w:r w:rsidRPr="006079F7">
        <w:rPr>
          <w:color w:val="000000" w:themeColor="text1"/>
          <w:sz w:val="28"/>
          <w:szCs w:val="28"/>
        </w:rPr>
        <w:t>детей</w:t>
      </w:r>
      <w:r w:rsidRPr="00A84D71">
        <w:rPr>
          <w:color w:val="000000" w:themeColor="text1"/>
          <w:sz w:val="28"/>
          <w:szCs w:val="28"/>
        </w:rPr>
        <w:t>.</w:t>
      </w:r>
    </w:p>
    <w:p w:rsidR="00187C30" w:rsidRPr="00687EF5" w:rsidRDefault="00187C30" w:rsidP="00187C30">
      <w:pPr>
        <w:autoSpaceDE w:val="0"/>
        <w:autoSpaceDN w:val="0"/>
        <w:adjustRightInd w:val="0"/>
        <w:ind w:left="284"/>
        <w:jc w:val="both"/>
        <w:rPr>
          <w:color w:val="FF0000"/>
          <w:sz w:val="28"/>
          <w:szCs w:val="28"/>
        </w:rPr>
      </w:pPr>
    </w:p>
    <w:p w:rsidR="00187C30" w:rsidRPr="00D81CBD" w:rsidRDefault="00187C30" w:rsidP="006D5799">
      <w:pPr>
        <w:ind w:firstLine="284"/>
        <w:jc w:val="both"/>
        <w:rPr>
          <w:sz w:val="28"/>
          <w:szCs w:val="28"/>
        </w:rPr>
      </w:pPr>
      <w:r w:rsidRPr="00150518">
        <w:rPr>
          <w:b/>
          <w:i/>
          <w:sz w:val="28"/>
          <w:szCs w:val="28"/>
        </w:rPr>
        <w:t>Цель де</w:t>
      </w:r>
      <w:r w:rsidR="00687EF5">
        <w:rPr>
          <w:b/>
          <w:i/>
          <w:sz w:val="28"/>
          <w:szCs w:val="28"/>
        </w:rPr>
        <w:t>ятельности МАДОУ №24</w:t>
      </w:r>
      <w:r w:rsidR="006D5799">
        <w:rPr>
          <w:b/>
          <w:i/>
          <w:sz w:val="28"/>
          <w:szCs w:val="28"/>
        </w:rPr>
        <w:t xml:space="preserve"> г.Белебея</w:t>
      </w:r>
      <w:r w:rsidRPr="00150518">
        <w:rPr>
          <w:b/>
          <w:i/>
          <w:sz w:val="28"/>
          <w:szCs w:val="28"/>
        </w:rPr>
        <w:t>:</w:t>
      </w:r>
      <w:r w:rsidRPr="00150518">
        <w:rPr>
          <w:bCs/>
          <w:sz w:val="28"/>
          <w:szCs w:val="28"/>
        </w:rPr>
        <w:t xml:space="preserve"> создание </w:t>
      </w:r>
      <w:r w:rsidR="006D5799" w:rsidRPr="00150518">
        <w:rPr>
          <w:bCs/>
          <w:sz w:val="28"/>
          <w:szCs w:val="28"/>
        </w:rPr>
        <w:t>условий для</w:t>
      </w:r>
      <w:r w:rsidRPr="00150518">
        <w:rPr>
          <w:bCs/>
          <w:sz w:val="28"/>
          <w:szCs w:val="28"/>
        </w:rPr>
        <w:t xml:space="preserve"> развития</w:t>
      </w:r>
      <w:r w:rsidRPr="00150518">
        <w:rPr>
          <w:b/>
          <w:bCs/>
          <w:sz w:val="28"/>
          <w:szCs w:val="28"/>
        </w:rPr>
        <w:t xml:space="preserve"> </w:t>
      </w:r>
      <w:r w:rsidRPr="00150518">
        <w:rPr>
          <w:sz w:val="28"/>
          <w:szCs w:val="28"/>
        </w:rPr>
        <w:t xml:space="preserve">гармонично развитой </w:t>
      </w:r>
      <w:r w:rsidR="006D5799" w:rsidRPr="00150518">
        <w:rPr>
          <w:sz w:val="28"/>
          <w:szCs w:val="28"/>
        </w:rPr>
        <w:t>личности, организация образовательной</w:t>
      </w:r>
      <w:r w:rsidRPr="00150518">
        <w:rPr>
          <w:sz w:val="28"/>
          <w:szCs w:val="28"/>
        </w:rPr>
        <w:t xml:space="preserve"> работы с воспитанниками 2-7 лет, обеспечивающую равные стартовые возможности развития всех воспитанников</w:t>
      </w:r>
    </w:p>
    <w:p w:rsidR="00187C30" w:rsidRPr="00150518" w:rsidRDefault="00187C30" w:rsidP="00187C30">
      <w:pPr>
        <w:autoSpaceDE w:val="0"/>
        <w:autoSpaceDN w:val="0"/>
        <w:adjustRightInd w:val="0"/>
        <w:ind w:left="284"/>
        <w:jc w:val="both"/>
        <w:rPr>
          <w:b/>
          <w:i/>
          <w:sz w:val="28"/>
          <w:szCs w:val="28"/>
        </w:rPr>
      </w:pPr>
      <w:r w:rsidRPr="00150518">
        <w:rPr>
          <w:b/>
          <w:i/>
          <w:sz w:val="28"/>
          <w:szCs w:val="28"/>
        </w:rPr>
        <w:t>Задачи дея</w:t>
      </w:r>
      <w:r w:rsidR="00687EF5">
        <w:rPr>
          <w:b/>
          <w:i/>
          <w:sz w:val="28"/>
          <w:szCs w:val="28"/>
        </w:rPr>
        <w:t xml:space="preserve">тельности </w:t>
      </w:r>
      <w:r w:rsidR="006D5799">
        <w:rPr>
          <w:b/>
          <w:i/>
          <w:sz w:val="28"/>
          <w:szCs w:val="28"/>
        </w:rPr>
        <w:t>МАДОУ №</w:t>
      </w:r>
      <w:r w:rsidR="00687EF5">
        <w:rPr>
          <w:b/>
          <w:i/>
          <w:sz w:val="28"/>
          <w:szCs w:val="28"/>
        </w:rPr>
        <w:t>24</w:t>
      </w:r>
      <w:r w:rsidR="006D5799">
        <w:rPr>
          <w:b/>
          <w:i/>
          <w:sz w:val="28"/>
          <w:szCs w:val="28"/>
        </w:rPr>
        <w:t xml:space="preserve"> г.Белебея</w:t>
      </w:r>
      <w:r w:rsidRPr="00150518">
        <w:rPr>
          <w:b/>
          <w:i/>
          <w:sz w:val="28"/>
          <w:szCs w:val="28"/>
        </w:rPr>
        <w:t>:</w:t>
      </w:r>
    </w:p>
    <w:p w:rsidR="00187C30" w:rsidRPr="00150518" w:rsidRDefault="00187C30" w:rsidP="00187C30">
      <w:pPr>
        <w:autoSpaceDE w:val="0"/>
        <w:autoSpaceDN w:val="0"/>
        <w:adjustRightInd w:val="0"/>
        <w:ind w:left="284"/>
        <w:jc w:val="both"/>
        <w:rPr>
          <w:b/>
          <w:i/>
          <w:sz w:val="28"/>
          <w:szCs w:val="28"/>
        </w:rPr>
      </w:pPr>
      <w:r w:rsidRPr="00150518">
        <w:rPr>
          <w:sz w:val="28"/>
          <w:szCs w:val="28"/>
          <w:lang w:eastAsia="ar-SA"/>
        </w:rPr>
        <w:t xml:space="preserve"> Основной целью деятельности </w:t>
      </w:r>
      <w:r w:rsidR="006D5799" w:rsidRPr="00150518">
        <w:rPr>
          <w:sz w:val="28"/>
          <w:szCs w:val="28"/>
          <w:lang w:eastAsia="ar-SA"/>
        </w:rPr>
        <w:t>МАДОУ является:</w:t>
      </w:r>
    </w:p>
    <w:p w:rsidR="00187C30" w:rsidRPr="006D5799" w:rsidRDefault="00187C30" w:rsidP="006D5799">
      <w:pPr>
        <w:numPr>
          <w:ilvl w:val="0"/>
          <w:numId w:val="1"/>
        </w:numPr>
        <w:tabs>
          <w:tab w:val="clear" w:pos="720"/>
          <w:tab w:val="num" w:pos="1004"/>
        </w:tabs>
        <w:autoSpaceDE w:val="0"/>
        <w:autoSpaceDN w:val="0"/>
        <w:adjustRightInd w:val="0"/>
        <w:ind w:left="100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 охрана и укрепление здоровья воспитанников; </w:t>
      </w:r>
    </w:p>
    <w:p w:rsidR="00187C30" w:rsidRPr="00150518" w:rsidRDefault="006D5799" w:rsidP="00272D57">
      <w:pPr>
        <w:numPr>
          <w:ilvl w:val="0"/>
          <w:numId w:val="4"/>
        </w:numPr>
        <w:spacing w:after="200"/>
        <w:ind w:left="1004"/>
        <w:contextualSpacing/>
        <w:jc w:val="both"/>
        <w:rPr>
          <w:sz w:val="28"/>
          <w:szCs w:val="28"/>
        </w:rPr>
      </w:pPr>
      <w:r w:rsidRPr="00150518">
        <w:rPr>
          <w:sz w:val="28"/>
          <w:szCs w:val="28"/>
        </w:rPr>
        <w:t>формирование базисной</w:t>
      </w:r>
      <w:r w:rsidR="00187C30" w:rsidRPr="00150518">
        <w:rPr>
          <w:sz w:val="28"/>
          <w:szCs w:val="28"/>
        </w:rPr>
        <w:t xml:space="preserve"> культуры личности воспитанников; </w:t>
      </w:r>
    </w:p>
    <w:p w:rsidR="00187C30" w:rsidRPr="00150518" w:rsidRDefault="00187C30" w:rsidP="00272D57">
      <w:pPr>
        <w:numPr>
          <w:ilvl w:val="0"/>
          <w:numId w:val="4"/>
        </w:numPr>
        <w:spacing w:after="200"/>
        <w:ind w:left="1004"/>
        <w:contextualSpacing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школе. </w:t>
      </w:r>
    </w:p>
    <w:p w:rsidR="00187C30" w:rsidRPr="00150518" w:rsidRDefault="00187C30" w:rsidP="00272D57">
      <w:pPr>
        <w:numPr>
          <w:ilvl w:val="0"/>
          <w:numId w:val="4"/>
        </w:numPr>
        <w:spacing w:after="200"/>
        <w:ind w:left="1004"/>
        <w:contextualSpacing/>
        <w:jc w:val="both"/>
        <w:rPr>
          <w:sz w:val="28"/>
          <w:szCs w:val="28"/>
        </w:rPr>
      </w:pPr>
      <w:r w:rsidRPr="00150518">
        <w:rPr>
          <w:sz w:val="28"/>
          <w:szCs w:val="28"/>
        </w:rPr>
        <w:t>обеспечение познавательного, речевого, социально-коммуникативного, художественно-эстетического и физического развития детей.</w:t>
      </w:r>
    </w:p>
    <w:p w:rsidR="00187C30" w:rsidRPr="00150518" w:rsidRDefault="00187C30" w:rsidP="00272D57">
      <w:pPr>
        <w:numPr>
          <w:ilvl w:val="0"/>
          <w:numId w:val="4"/>
        </w:numPr>
        <w:spacing w:after="200"/>
        <w:ind w:left="1004"/>
        <w:contextualSpacing/>
        <w:jc w:val="both"/>
        <w:rPr>
          <w:sz w:val="28"/>
          <w:szCs w:val="28"/>
        </w:rPr>
      </w:pPr>
      <w:r w:rsidRPr="00150518">
        <w:rPr>
          <w:sz w:val="28"/>
          <w:szCs w:val="28"/>
        </w:rPr>
        <w:t>развитие детей с учетом возрастных и индивидуальных особенностей, воспитание уважения к правам и свободам человека, любви к окружающей природе, Родине, семье.</w:t>
      </w:r>
    </w:p>
    <w:p w:rsidR="00187C30" w:rsidRPr="00150518" w:rsidRDefault="00187C30" w:rsidP="00272D57">
      <w:pPr>
        <w:numPr>
          <w:ilvl w:val="0"/>
          <w:numId w:val="4"/>
        </w:numPr>
        <w:spacing w:after="200"/>
        <w:ind w:left="1004"/>
        <w:contextualSpacing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реализация образовательной программы, а также программ дополнительного образования; </w:t>
      </w:r>
    </w:p>
    <w:p w:rsidR="00187C30" w:rsidRPr="00150518" w:rsidRDefault="00187C30" w:rsidP="00272D57">
      <w:pPr>
        <w:numPr>
          <w:ilvl w:val="0"/>
          <w:numId w:val="4"/>
        </w:numPr>
        <w:spacing w:after="200"/>
        <w:ind w:left="1004"/>
        <w:contextualSpacing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создание комфортности пребывания воспитанников, родителей и сотрудников в учреждении; </w:t>
      </w:r>
    </w:p>
    <w:p w:rsidR="00187C30" w:rsidRPr="00475749" w:rsidRDefault="00687EF5" w:rsidP="00272D57">
      <w:pPr>
        <w:numPr>
          <w:ilvl w:val="0"/>
          <w:numId w:val="4"/>
        </w:numPr>
        <w:spacing w:after="200"/>
        <w:ind w:left="1004"/>
        <w:contextualSpacing/>
        <w:jc w:val="both"/>
        <w:rPr>
          <w:color w:val="000000" w:themeColor="text1"/>
          <w:sz w:val="28"/>
          <w:szCs w:val="28"/>
        </w:rPr>
      </w:pPr>
      <w:r w:rsidRPr="00475749">
        <w:rPr>
          <w:color w:val="000000" w:themeColor="text1"/>
          <w:sz w:val="28"/>
          <w:szCs w:val="28"/>
        </w:rPr>
        <w:t xml:space="preserve">сопровождение и </w:t>
      </w:r>
      <w:r w:rsidR="000C63D8" w:rsidRPr="00475749">
        <w:rPr>
          <w:color w:val="000000" w:themeColor="text1"/>
          <w:sz w:val="28"/>
          <w:szCs w:val="28"/>
        </w:rPr>
        <w:t>коррекция</w:t>
      </w:r>
      <w:r w:rsidR="006D5799">
        <w:rPr>
          <w:color w:val="000000" w:themeColor="text1"/>
          <w:sz w:val="28"/>
          <w:szCs w:val="28"/>
        </w:rPr>
        <w:t xml:space="preserve"> общего недоразвития речи воспитанников</w:t>
      </w:r>
      <w:r w:rsidR="00187C30" w:rsidRPr="00475749">
        <w:rPr>
          <w:color w:val="000000" w:themeColor="text1"/>
          <w:sz w:val="28"/>
          <w:szCs w:val="28"/>
        </w:rPr>
        <w:t xml:space="preserve">; </w:t>
      </w:r>
    </w:p>
    <w:p w:rsidR="00187C30" w:rsidRPr="00150518" w:rsidRDefault="00187C30" w:rsidP="00187C30">
      <w:pPr>
        <w:numPr>
          <w:ilvl w:val="0"/>
          <w:numId w:val="1"/>
        </w:numPr>
        <w:tabs>
          <w:tab w:val="clear" w:pos="720"/>
          <w:tab w:val="num" w:pos="1004"/>
        </w:tabs>
        <w:autoSpaceDE w:val="0"/>
        <w:autoSpaceDN w:val="0"/>
        <w:adjustRightInd w:val="0"/>
        <w:spacing w:before="9"/>
        <w:ind w:left="100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проведение научно - исследовательской работы по отдельным аспектам образовательной деятельности учреждения; </w:t>
      </w:r>
    </w:p>
    <w:p w:rsidR="00187C30" w:rsidRPr="00150518" w:rsidRDefault="00187C30" w:rsidP="00187C30">
      <w:pPr>
        <w:numPr>
          <w:ilvl w:val="0"/>
          <w:numId w:val="1"/>
        </w:numPr>
        <w:tabs>
          <w:tab w:val="clear" w:pos="720"/>
          <w:tab w:val="num" w:pos="1004"/>
        </w:tabs>
        <w:autoSpaceDE w:val="0"/>
        <w:autoSpaceDN w:val="0"/>
        <w:adjustRightInd w:val="0"/>
        <w:spacing w:before="9"/>
        <w:ind w:left="100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повышение уровня общественной значимости учреждения, поиск новых эффективных форм взаимодействия воспитанников, общественности с другими образовательными учреждениями, учреждениями науки и культуры, упрочение принципа открытости учреждения; </w:t>
      </w:r>
    </w:p>
    <w:p w:rsidR="00187C30" w:rsidRPr="00150518" w:rsidRDefault="00187C30" w:rsidP="00272D57">
      <w:pPr>
        <w:numPr>
          <w:ilvl w:val="0"/>
          <w:numId w:val="4"/>
        </w:numPr>
        <w:spacing w:after="200"/>
        <w:ind w:left="1004"/>
        <w:contextualSpacing/>
        <w:jc w:val="both"/>
        <w:rPr>
          <w:sz w:val="28"/>
          <w:szCs w:val="28"/>
        </w:rPr>
      </w:pPr>
      <w:r w:rsidRPr="00150518">
        <w:rPr>
          <w:sz w:val="28"/>
          <w:szCs w:val="28"/>
        </w:rPr>
        <w:lastRenderedPageBreak/>
        <w:t xml:space="preserve">совершенствование материально-технической базы педагогического процесса. </w:t>
      </w:r>
    </w:p>
    <w:p w:rsidR="00187C30" w:rsidRPr="00150518" w:rsidRDefault="00187C30" w:rsidP="00272D57">
      <w:pPr>
        <w:numPr>
          <w:ilvl w:val="0"/>
          <w:numId w:val="4"/>
        </w:numPr>
        <w:spacing w:after="200"/>
        <w:ind w:left="1004"/>
        <w:contextualSpacing/>
        <w:jc w:val="both"/>
        <w:rPr>
          <w:sz w:val="28"/>
          <w:szCs w:val="28"/>
        </w:rPr>
      </w:pPr>
      <w:r w:rsidRPr="00150518">
        <w:rPr>
          <w:sz w:val="28"/>
          <w:szCs w:val="28"/>
        </w:rPr>
        <w:t>взаимодействие с семьями детей для обеспечения полноценного развития детей.</w:t>
      </w:r>
    </w:p>
    <w:p w:rsidR="00187C30" w:rsidRPr="00150518" w:rsidRDefault="00187C30" w:rsidP="00272D57">
      <w:pPr>
        <w:numPr>
          <w:ilvl w:val="0"/>
          <w:numId w:val="4"/>
        </w:numPr>
        <w:spacing w:after="200"/>
        <w:ind w:left="1004"/>
        <w:contextualSpacing/>
        <w:jc w:val="both"/>
        <w:rPr>
          <w:b/>
          <w:sz w:val="28"/>
          <w:szCs w:val="28"/>
        </w:rPr>
      </w:pPr>
      <w:r w:rsidRPr="00150518">
        <w:rPr>
          <w:sz w:val="28"/>
          <w:szCs w:val="28"/>
        </w:rPr>
        <w:t>оказание консультативной и методической помощи родителям (законным представителям) ребенка по вопросам воспитания, обучения и развития детей.</w:t>
      </w:r>
    </w:p>
    <w:p w:rsidR="006D5799" w:rsidRDefault="00187C30" w:rsidP="006D5799">
      <w:pPr>
        <w:autoSpaceDE w:val="0"/>
        <w:autoSpaceDN w:val="0"/>
        <w:adjustRightInd w:val="0"/>
        <w:spacing w:before="4"/>
        <w:ind w:firstLine="28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Основная цель детского сада: разностороннее развитие детей с учетом их возрастных и индивидуальных особенностей.</w:t>
      </w:r>
    </w:p>
    <w:p w:rsidR="00187C30" w:rsidRPr="006D5799" w:rsidRDefault="006D5799" w:rsidP="006D5799">
      <w:pPr>
        <w:autoSpaceDE w:val="0"/>
        <w:autoSpaceDN w:val="0"/>
        <w:adjustRightInd w:val="0"/>
        <w:spacing w:before="4"/>
        <w:ind w:firstLine="284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МАДОУ №</w:t>
      </w:r>
      <w:r w:rsidR="00687EF5">
        <w:rPr>
          <w:bCs/>
          <w:iCs/>
          <w:sz w:val="28"/>
          <w:szCs w:val="28"/>
        </w:rPr>
        <w:t>24</w:t>
      </w:r>
      <w:r w:rsidR="00187C30" w:rsidRPr="00150518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г.Белебея</w:t>
      </w:r>
      <w:r w:rsidRPr="00150518">
        <w:rPr>
          <w:bCs/>
          <w:iCs/>
          <w:sz w:val="28"/>
          <w:szCs w:val="28"/>
        </w:rPr>
        <w:t xml:space="preserve"> использует</w:t>
      </w:r>
      <w:r w:rsidR="00187C30" w:rsidRPr="00150518">
        <w:rPr>
          <w:sz w:val="28"/>
          <w:szCs w:val="28"/>
        </w:rPr>
        <w:t xml:space="preserve"> комплексный подход в организации образовательного процесса, включающий блоки:  </w:t>
      </w:r>
    </w:p>
    <w:p w:rsidR="00187C30" w:rsidRPr="00150518" w:rsidRDefault="00187C30" w:rsidP="00187C30">
      <w:pPr>
        <w:autoSpaceDE w:val="0"/>
        <w:autoSpaceDN w:val="0"/>
        <w:adjustRightInd w:val="0"/>
        <w:spacing w:before="4"/>
        <w:ind w:left="28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ab/>
        <w:t xml:space="preserve">- коррекционно-оздоровительный (система коррекционной работы с детьми с </w:t>
      </w:r>
      <w:r w:rsidR="00475749">
        <w:rPr>
          <w:color w:val="000000" w:themeColor="text1"/>
          <w:sz w:val="28"/>
          <w:szCs w:val="28"/>
        </w:rPr>
        <w:t>ОНР</w:t>
      </w:r>
      <w:r w:rsidRPr="00150518">
        <w:rPr>
          <w:sz w:val="28"/>
          <w:szCs w:val="28"/>
        </w:rPr>
        <w:t>, система физкультурно-оздоровит</w:t>
      </w:r>
      <w:r w:rsidR="00687EF5">
        <w:rPr>
          <w:sz w:val="28"/>
          <w:szCs w:val="28"/>
        </w:rPr>
        <w:t>ельной работы</w:t>
      </w:r>
      <w:r w:rsidRPr="00150518">
        <w:rPr>
          <w:sz w:val="28"/>
          <w:szCs w:val="28"/>
        </w:rPr>
        <w:t xml:space="preserve">); </w:t>
      </w:r>
    </w:p>
    <w:p w:rsidR="00187C30" w:rsidRPr="00115D24" w:rsidRDefault="00187C30" w:rsidP="00187C30">
      <w:pPr>
        <w:autoSpaceDE w:val="0"/>
        <w:autoSpaceDN w:val="0"/>
        <w:adjustRightInd w:val="0"/>
        <w:ind w:left="284"/>
        <w:jc w:val="both"/>
        <w:rPr>
          <w:color w:val="000000" w:themeColor="text1"/>
          <w:sz w:val="28"/>
          <w:szCs w:val="28"/>
        </w:rPr>
      </w:pPr>
      <w:r w:rsidRPr="00150518">
        <w:rPr>
          <w:sz w:val="28"/>
          <w:szCs w:val="28"/>
        </w:rPr>
        <w:tab/>
        <w:t xml:space="preserve">- </w:t>
      </w:r>
      <w:r w:rsidRPr="00115D24">
        <w:rPr>
          <w:color w:val="000000" w:themeColor="text1"/>
          <w:sz w:val="28"/>
          <w:szCs w:val="28"/>
        </w:rPr>
        <w:t xml:space="preserve">научно-практический (проведение научно – исследовательской работы, разработка методических пособий </w:t>
      </w:r>
      <w:r w:rsidR="006D5799" w:rsidRPr="00115D24">
        <w:rPr>
          <w:color w:val="000000" w:themeColor="text1"/>
          <w:sz w:val="28"/>
          <w:szCs w:val="28"/>
        </w:rPr>
        <w:t>для организации</w:t>
      </w:r>
      <w:r w:rsidRPr="00115D24">
        <w:rPr>
          <w:color w:val="000000" w:themeColor="text1"/>
          <w:sz w:val="28"/>
          <w:szCs w:val="28"/>
        </w:rPr>
        <w:t xml:space="preserve"> работы с воспитанниками дошкольного возраста); </w:t>
      </w:r>
    </w:p>
    <w:p w:rsidR="00187C30" w:rsidRPr="00150518" w:rsidRDefault="00187C30" w:rsidP="00187C30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ab/>
        <w:t xml:space="preserve">- педагогической помощи родителям (консультационно-методическая помощь семье, пропаганда педагогических знаний, работа в микрорайоне). </w:t>
      </w:r>
    </w:p>
    <w:p w:rsidR="00187C30" w:rsidRPr="00150518" w:rsidRDefault="00687EF5" w:rsidP="00187C30">
      <w:pPr>
        <w:autoSpaceDE w:val="0"/>
        <w:autoSpaceDN w:val="0"/>
        <w:adjustRightInd w:val="0"/>
        <w:ind w:left="284"/>
        <w:rPr>
          <w:sz w:val="28"/>
          <w:szCs w:val="28"/>
        </w:rPr>
      </w:pPr>
      <w:r>
        <w:rPr>
          <w:bCs/>
          <w:iCs/>
          <w:sz w:val="28"/>
          <w:szCs w:val="28"/>
        </w:rPr>
        <w:t>МАДОУ Детский сад №</w:t>
      </w:r>
      <w:r w:rsidR="006D5799">
        <w:rPr>
          <w:bCs/>
          <w:iCs/>
          <w:sz w:val="28"/>
          <w:szCs w:val="28"/>
        </w:rPr>
        <w:t>24</w:t>
      </w:r>
      <w:r w:rsidR="006D5799" w:rsidRPr="00150518">
        <w:rPr>
          <w:bCs/>
          <w:iCs/>
          <w:sz w:val="28"/>
          <w:szCs w:val="28"/>
        </w:rPr>
        <w:t xml:space="preserve"> разрабатывает</w:t>
      </w:r>
      <w:r w:rsidR="00187C30" w:rsidRPr="00150518">
        <w:rPr>
          <w:sz w:val="28"/>
          <w:szCs w:val="28"/>
        </w:rPr>
        <w:t>, апробирует и внедряет новые методы</w:t>
      </w:r>
      <w:r>
        <w:rPr>
          <w:sz w:val="28"/>
          <w:szCs w:val="28"/>
        </w:rPr>
        <w:t xml:space="preserve"> </w:t>
      </w:r>
      <w:r w:rsidR="006D5799">
        <w:rPr>
          <w:sz w:val="28"/>
          <w:szCs w:val="28"/>
        </w:rPr>
        <w:t xml:space="preserve">педагогической </w:t>
      </w:r>
      <w:r w:rsidR="006D5799" w:rsidRPr="00150518">
        <w:rPr>
          <w:sz w:val="28"/>
          <w:szCs w:val="28"/>
        </w:rPr>
        <w:t>работы</w:t>
      </w:r>
      <w:r w:rsidR="00187C30" w:rsidRPr="00150518">
        <w:rPr>
          <w:sz w:val="28"/>
          <w:szCs w:val="28"/>
        </w:rPr>
        <w:t xml:space="preserve">. </w:t>
      </w:r>
    </w:p>
    <w:p w:rsidR="00187C30" w:rsidRPr="00150518" w:rsidRDefault="00187C30" w:rsidP="006D5799">
      <w:pPr>
        <w:spacing w:before="240"/>
        <w:ind w:firstLine="28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</w:t>
      </w:r>
      <w:r w:rsidR="006D5799" w:rsidRPr="00150518">
        <w:rPr>
          <w:sz w:val="28"/>
          <w:szCs w:val="28"/>
        </w:rPr>
        <w:t>в профессиональном</w:t>
      </w:r>
      <w:r w:rsidRPr="00150518">
        <w:rPr>
          <w:sz w:val="28"/>
          <w:szCs w:val="28"/>
        </w:rPr>
        <w:t xml:space="preserve"> стандарте педагога (приказ Министерства труда и социальной защиты Российской Федерации № 544н от «18» октября 2013г.) и в ФГОС ДО, представленные в виде трудовых действий, необходимых умений, знаний и других характеристик.</w:t>
      </w:r>
    </w:p>
    <w:p w:rsidR="00187C30" w:rsidRPr="00150518" w:rsidRDefault="00187C30" w:rsidP="00187C30">
      <w:pPr>
        <w:autoSpaceDE w:val="0"/>
        <w:autoSpaceDN w:val="0"/>
        <w:adjustRightInd w:val="0"/>
        <w:spacing w:before="9"/>
        <w:ind w:left="1004"/>
        <w:rPr>
          <w:b/>
          <w:i/>
          <w:sz w:val="28"/>
          <w:szCs w:val="28"/>
        </w:rPr>
      </w:pPr>
    </w:p>
    <w:p w:rsidR="008D4FF7" w:rsidRPr="00A84D71" w:rsidRDefault="00A84D71" w:rsidP="00A84D71">
      <w:pPr>
        <w:autoSpaceDE w:val="0"/>
        <w:autoSpaceDN w:val="0"/>
        <w:adjustRightInd w:val="0"/>
        <w:spacing w:before="9"/>
        <w:jc w:val="center"/>
        <w:rPr>
          <w:b/>
          <w:i/>
          <w:sz w:val="28"/>
          <w:szCs w:val="28"/>
        </w:rPr>
      </w:pPr>
      <w:r w:rsidRPr="00A84D71">
        <w:rPr>
          <w:b/>
          <w:i/>
          <w:sz w:val="28"/>
          <w:szCs w:val="28"/>
        </w:rPr>
        <w:t>Наши достижения</w:t>
      </w:r>
    </w:p>
    <w:p w:rsidR="008C7F47" w:rsidRPr="00115D24" w:rsidRDefault="008C7F47" w:rsidP="008C7F47">
      <w:pPr>
        <w:jc w:val="center"/>
        <w:rPr>
          <w:b/>
          <w:sz w:val="28"/>
          <w:szCs w:val="28"/>
        </w:rPr>
      </w:pPr>
      <w:r w:rsidRPr="00115D24">
        <w:rPr>
          <w:b/>
          <w:sz w:val="28"/>
          <w:szCs w:val="28"/>
        </w:rPr>
        <w:t>Участие педагогов и воспитанников МАДОУ №24 г.Белебея в мероприятиях различного уровня за 2018</w:t>
      </w:r>
      <w:r w:rsidR="00A84D71" w:rsidRPr="00115D24">
        <w:rPr>
          <w:b/>
          <w:sz w:val="28"/>
          <w:szCs w:val="28"/>
        </w:rPr>
        <w:t>-</w:t>
      </w:r>
      <w:r w:rsidR="006D5799" w:rsidRPr="00115D24">
        <w:rPr>
          <w:b/>
          <w:sz w:val="28"/>
          <w:szCs w:val="28"/>
        </w:rPr>
        <w:t>2019 год</w:t>
      </w:r>
      <w:r w:rsidRPr="00115D24">
        <w:rPr>
          <w:b/>
          <w:sz w:val="28"/>
          <w:szCs w:val="28"/>
        </w:rPr>
        <w:t>:</w:t>
      </w:r>
    </w:p>
    <w:p w:rsidR="008C7F47" w:rsidRDefault="008C7F47" w:rsidP="008C7F47"/>
    <w:tbl>
      <w:tblPr>
        <w:tblStyle w:val="a3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4679"/>
        <w:gridCol w:w="2409"/>
        <w:gridCol w:w="2835"/>
      </w:tblGrid>
      <w:tr w:rsidR="008C7F47" w:rsidRPr="00B54AC8" w:rsidTr="006D57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F47" w:rsidRPr="00B54AC8" w:rsidRDefault="008C7F47" w:rsidP="000C63D8">
            <w:pPr>
              <w:jc w:val="both"/>
              <w:rPr>
                <w:sz w:val="26"/>
                <w:szCs w:val="26"/>
              </w:rPr>
            </w:pPr>
            <w:r w:rsidRPr="00B54AC8">
              <w:rPr>
                <w:sz w:val="26"/>
                <w:szCs w:val="26"/>
              </w:rPr>
              <w:t>№</w:t>
            </w:r>
          </w:p>
          <w:p w:rsidR="008C7F47" w:rsidRPr="00B54AC8" w:rsidRDefault="008C7F47" w:rsidP="000C63D8">
            <w:pPr>
              <w:jc w:val="both"/>
              <w:rPr>
                <w:sz w:val="26"/>
                <w:szCs w:val="26"/>
              </w:rPr>
            </w:pPr>
            <w:r w:rsidRPr="00B54AC8">
              <w:rPr>
                <w:sz w:val="26"/>
                <w:szCs w:val="26"/>
              </w:rPr>
              <w:t>п/п</w:t>
            </w:r>
          </w:p>
        </w:tc>
        <w:tc>
          <w:tcPr>
            <w:tcW w:w="4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F47" w:rsidRPr="000C63D8" w:rsidRDefault="008C7F47" w:rsidP="000C63D8">
            <w:pPr>
              <w:jc w:val="center"/>
              <w:rPr>
                <w:sz w:val="28"/>
                <w:szCs w:val="28"/>
              </w:rPr>
            </w:pPr>
            <w:r w:rsidRPr="000C63D8">
              <w:rPr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F47" w:rsidRPr="000C63D8" w:rsidRDefault="008C7F47" w:rsidP="000C63D8">
            <w:pPr>
              <w:jc w:val="center"/>
              <w:rPr>
                <w:sz w:val="28"/>
                <w:szCs w:val="28"/>
              </w:rPr>
            </w:pPr>
            <w:r w:rsidRPr="000C63D8">
              <w:rPr>
                <w:sz w:val="28"/>
                <w:szCs w:val="28"/>
              </w:rPr>
              <w:t>уровень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C7F47" w:rsidRPr="000C63D8" w:rsidRDefault="008C7F47" w:rsidP="000C63D8">
            <w:pPr>
              <w:jc w:val="center"/>
              <w:rPr>
                <w:sz w:val="28"/>
                <w:szCs w:val="28"/>
              </w:rPr>
            </w:pPr>
            <w:r w:rsidRPr="000C63D8">
              <w:rPr>
                <w:sz w:val="28"/>
                <w:szCs w:val="28"/>
              </w:rPr>
              <w:t>результат</w:t>
            </w:r>
          </w:p>
        </w:tc>
      </w:tr>
      <w:tr w:rsidR="008C7F47" w:rsidRPr="00B54AC8" w:rsidTr="006D5799">
        <w:trPr>
          <w:trHeight w:val="645"/>
        </w:trPr>
        <w:tc>
          <w:tcPr>
            <w:tcW w:w="567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Конкурс «Воспитатель года-2018»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победителя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Яковлева О.В</w:t>
            </w:r>
          </w:p>
        </w:tc>
      </w:tr>
      <w:tr w:rsidR="008C7F47" w:rsidRPr="00B54AC8" w:rsidTr="006D5799">
        <w:trPr>
          <w:trHeight w:val="240"/>
        </w:trPr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</w:t>
            </w:r>
          </w:p>
        </w:tc>
        <w:tc>
          <w:tcPr>
            <w:tcW w:w="467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 профессиональный конкурс «Воспитатель года-2018»</w:t>
            </w:r>
          </w:p>
        </w:tc>
        <w:tc>
          <w:tcPr>
            <w:tcW w:w="2409" w:type="dxa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в номинации «Лучшее применение ИКТ-технологий»</w:t>
            </w:r>
          </w:p>
        </w:tc>
      </w:tr>
      <w:tr w:rsidR="008C7F47" w:rsidRPr="00B54AC8" w:rsidTr="006D5799">
        <w:trPr>
          <w:trHeight w:val="240"/>
        </w:trPr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3</w:t>
            </w:r>
          </w:p>
        </w:tc>
        <w:tc>
          <w:tcPr>
            <w:tcW w:w="467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 интернет конкурс «Башкортостан-земля талантов» «Семейные традиции»</w:t>
            </w:r>
          </w:p>
        </w:tc>
        <w:tc>
          <w:tcPr>
            <w:tcW w:w="240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победителя в номинации «Музыкальная семья»</w:t>
            </w:r>
          </w:p>
        </w:tc>
      </w:tr>
      <w:tr w:rsidR="008C7F47" w:rsidRPr="00B54AC8" w:rsidTr="006D5799">
        <w:trPr>
          <w:trHeight w:val="240"/>
        </w:trPr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4</w:t>
            </w:r>
          </w:p>
        </w:tc>
        <w:tc>
          <w:tcPr>
            <w:tcW w:w="467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Фестиваль национальной кухни «</w:t>
            </w:r>
            <w:proofErr w:type="spellStart"/>
            <w:r w:rsidRPr="00115D24">
              <w:rPr>
                <w:sz w:val="28"/>
                <w:szCs w:val="28"/>
              </w:rPr>
              <w:t>Бэлешфест</w:t>
            </w:r>
            <w:proofErr w:type="spellEnd"/>
            <w:r w:rsidRPr="00115D24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Диплом-участие воспитанницы </w:t>
            </w:r>
            <w:proofErr w:type="spellStart"/>
            <w:r w:rsidRPr="00115D24">
              <w:rPr>
                <w:sz w:val="28"/>
                <w:szCs w:val="28"/>
              </w:rPr>
              <w:lastRenderedPageBreak/>
              <w:t>Гаряевой</w:t>
            </w:r>
            <w:proofErr w:type="spellEnd"/>
            <w:r w:rsidRPr="00115D24">
              <w:rPr>
                <w:sz w:val="28"/>
                <w:szCs w:val="28"/>
              </w:rPr>
              <w:t xml:space="preserve"> </w:t>
            </w:r>
            <w:proofErr w:type="spellStart"/>
            <w:r w:rsidRPr="00115D24">
              <w:rPr>
                <w:sz w:val="28"/>
                <w:szCs w:val="28"/>
              </w:rPr>
              <w:t>Аделины</w:t>
            </w:r>
            <w:proofErr w:type="spellEnd"/>
          </w:p>
        </w:tc>
      </w:tr>
      <w:tr w:rsidR="008C7F47" w:rsidRPr="00B54AC8" w:rsidTr="006D5799">
        <w:trPr>
          <w:trHeight w:val="240"/>
        </w:trPr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67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Участие в церемонии награждения победителей в конкурсе «Искреннее слово»</w:t>
            </w:r>
          </w:p>
        </w:tc>
        <w:tc>
          <w:tcPr>
            <w:tcW w:w="240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Благодарственное письмо-</w:t>
            </w:r>
            <w:proofErr w:type="spellStart"/>
            <w:r w:rsidRPr="00115D24">
              <w:rPr>
                <w:sz w:val="28"/>
                <w:szCs w:val="28"/>
              </w:rPr>
              <w:t>Гаряева</w:t>
            </w:r>
            <w:proofErr w:type="spellEnd"/>
            <w:r w:rsidRPr="00115D24">
              <w:rPr>
                <w:sz w:val="28"/>
                <w:szCs w:val="28"/>
              </w:rPr>
              <w:t xml:space="preserve"> </w:t>
            </w:r>
            <w:proofErr w:type="spellStart"/>
            <w:r w:rsidRPr="00115D24">
              <w:rPr>
                <w:sz w:val="28"/>
                <w:szCs w:val="28"/>
              </w:rPr>
              <w:t>Аделина</w:t>
            </w:r>
            <w:proofErr w:type="spellEnd"/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6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Конкурс - викторина «Безопасный труд – право каждого человека»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Участие 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Потапова Н.В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7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Конкурс «Загадочный мир океанов» музейная акция «Экологический календарь»</w:t>
            </w:r>
          </w:p>
        </w:tc>
        <w:tc>
          <w:tcPr>
            <w:tcW w:w="2409" w:type="dxa"/>
            <w:hideMark/>
          </w:tcPr>
          <w:p w:rsidR="008C7F47" w:rsidRPr="00115D24" w:rsidRDefault="006D5799" w:rsidP="000C63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8C7F47" w:rsidRPr="00115D24">
              <w:rPr>
                <w:sz w:val="28"/>
                <w:szCs w:val="28"/>
              </w:rPr>
              <w:t>еспубликанский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Благодарность,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Гареева Г.Н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8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Фотоконкурс «Если ты природе друг»-национальная библиотека </w:t>
            </w:r>
            <w:proofErr w:type="spellStart"/>
            <w:r w:rsidRPr="00115D24">
              <w:rPr>
                <w:sz w:val="28"/>
                <w:szCs w:val="28"/>
              </w:rPr>
              <w:t>им.Ахмет-ЗакиВалиди</w:t>
            </w:r>
            <w:proofErr w:type="spellEnd"/>
            <w:r w:rsidRPr="00115D24">
              <w:rPr>
                <w:sz w:val="28"/>
                <w:szCs w:val="28"/>
              </w:rPr>
              <w:t xml:space="preserve"> РБ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Благодарственное письмо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Гареева Г.Н, Габдулхакова Г.И.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9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Фотоконкурс «Если ты природе друг»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Диплом 2 степени – воспитаннице </w:t>
            </w:r>
            <w:proofErr w:type="spellStart"/>
            <w:r w:rsidRPr="00115D24">
              <w:rPr>
                <w:sz w:val="28"/>
                <w:szCs w:val="28"/>
              </w:rPr>
              <w:t>Галимовой</w:t>
            </w:r>
            <w:proofErr w:type="spellEnd"/>
            <w:r w:rsidRPr="00115D24">
              <w:rPr>
                <w:sz w:val="28"/>
                <w:szCs w:val="28"/>
              </w:rPr>
              <w:t xml:space="preserve"> </w:t>
            </w:r>
            <w:proofErr w:type="spellStart"/>
            <w:r w:rsidRPr="00115D24">
              <w:rPr>
                <w:sz w:val="28"/>
                <w:szCs w:val="28"/>
              </w:rPr>
              <w:t>Самире</w:t>
            </w:r>
            <w:proofErr w:type="spellEnd"/>
            <w:r w:rsidRPr="00115D24">
              <w:rPr>
                <w:sz w:val="28"/>
                <w:szCs w:val="28"/>
              </w:rPr>
              <w:t xml:space="preserve">. </w:t>
            </w:r>
            <w:proofErr w:type="spellStart"/>
            <w:r w:rsidRPr="00115D24">
              <w:rPr>
                <w:sz w:val="28"/>
                <w:szCs w:val="28"/>
              </w:rPr>
              <w:t>Рук.Гареева</w:t>
            </w:r>
            <w:proofErr w:type="spellEnd"/>
            <w:r w:rsidRPr="00115D24">
              <w:rPr>
                <w:sz w:val="28"/>
                <w:szCs w:val="28"/>
              </w:rPr>
              <w:t xml:space="preserve"> Г.Н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10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Фотоконкурс «Открывая Республику»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1 степени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Гареева Г.Н</w:t>
            </w:r>
          </w:p>
        </w:tc>
      </w:tr>
      <w:tr w:rsidR="008C7F47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11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Фотоконкурс «Если ты природе друг»-национальная библиотека </w:t>
            </w:r>
            <w:proofErr w:type="spellStart"/>
            <w:r w:rsidRPr="00115D24">
              <w:rPr>
                <w:sz w:val="28"/>
                <w:szCs w:val="28"/>
              </w:rPr>
              <w:t>им.Ахмет-ЗакиВалиди</w:t>
            </w:r>
            <w:proofErr w:type="spellEnd"/>
            <w:r w:rsidRPr="00115D24">
              <w:rPr>
                <w:sz w:val="28"/>
                <w:szCs w:val="28"/>
              </w:rPr>
              <w:t xml:space="preserve"> РБ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Благодарственное письмо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Габдулхакова ГИ</w:t>
            </w:r>
          </w:p>
        </w:tc>
      </w:tr>
      <w:tr w:rsidR="008C7F47" w:rsidTr="006D579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jc w:val="center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12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Участие в фотоконкурсе "Мой край,</w:t>
            </w:r>
            <w:r w:rsidR="0073044F">
              <w:rPr>
                <w:sz w:val="28"/>
                <w:szCs w:val="28"/>
              </w:rPr>
              <w:t xml:space="preserve"> </w:t>
            </w:r>
            <w:r w:rsidRPr="00115D24">
              <w:rPr>
                <w:sz w:val="28"/>
                <w:szCs w:val="28"/>
              </w:rPr>
              <w:t>возлюбленный навеки"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ноябрь 2018 г. </w:t>
            </w:r>
          </w:p>
        </w:tc>
      </w:tr>
      <w:tr w:rsidR="008C7F47" w:rsidTr="006D579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jc w:val="center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13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73044F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Участие воспитанниц ДОУ  </w:t>
            </w:r>
            <w:proofErr w:type="spellStart"/>
            <w:r w:rsidRPr="00115D24">
              <w:rPr>
                <w:sz w:val="28"/>
                <w:szCs w:val="28"/>
              </w:rPr>
              <w:t>Фазуллиной</w:t>
            </w:r>
            <w:proofErr w:type="spellEnd"/>
            <w:r w:rsidRPr="00115D24">
              <w:rPr>
                <w:sz w:val="28"/>
                <w:szCs w:val="28"/>
              </w:rPr>
              <w:t xml:space="preserve"> </w:t>
            </w:r>
            <w:proofErr w:type="spellStart"/>
            <w:r w:rsidRPr="00115D24">
              <w:rPr>
                <w:sz w:val="28"/>
                <w:szCs w:val="28"/>
              </w:rPr>
              <w:t>Ралины</w:t>
            </w:r>
            <w:proofErr w:type="spellEnd"/>
            <w:r w:rsidRPr="00115D24">
              <w:rPr>
                <w:sz w:val="28"/>
                <w:szCs w:val="28"/>
              </w:rPr>
              <w:t xml:space="preserve"> и Сурковой </w:t>
            </w:r>
            <w:r w:rsidR="0073044F">
              <w:rPr>
                <w:sz w:val="28"/>
                <w:szCs w:val="28"/>
              </w:rPr>
              <w:t>Вероники</w:t>
            </w:r>
            <w:r w:rsidRPr="00115D24">
              <w:rPr>
                <w:sz w:val="28"/>
                <w:szCs w:val="28"/>
              </w:rPr>
              <w:t xml:space="preserve"> в открытом фотоконкурсе</w:t>
            </w:r>
            <w:r w:rsidR="0073044F">
              <w:rPr>
                <w:sz w:val="28"/>
                <w:szCs w:val="28"/>
              </w:rPr>
              <w:t xml:space="preserve"> </w:t>
            </w:r>
            <w:r w:rsidRPr="00115D24">
              <w:rPr>
                <w:sz w:val="28"/>
                <w:szCs w:val="28"/>
              </w:rPr>
              <w:t>"Мой</w:t>
            </w:r>
            <w:r w:rsidR="0073044F">
              <w:rPr>
                <w:sz w:val="28"/>
                <w:szCs w:val="28"/>
              </w:rPr>
              <w:t xml:space="preserve"> </w:t>
            </w:r>
            <w:r w:rsidRPr="00115D24">
              <w:rPr>
                <w:sz w:val="28"/>
                <w:szCs w:val="28"/>
              </w:rPr>
              <w:t>край,</w:t>
            </w:r>
            <w:r w:rsidR="0073044F">
              <w:rPr>
                <w:sz w:val="28"/>
                <w:szCs w:val="28"/>
              </w:rPr>
              <w:t xml:space="preserve"> </w:t>
            </w:r>
            <w:r w:rsidRPr="00115D24">
              <w:rPr>
                <w:sz w:val="28"/>
                <w:szCs w:val="28"/>
              </w:rPr>
              <w:t>возлюбленный навеки"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ноябрь 2018 г.</w:t>
            </w:r>
          </w:p>
        </w:tc>
      </w:tr>
      <w:tr w:rsidR="008C7F47" w:rsidTr="006D579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jc w:val="center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14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Участие в конкурсе, посвященный 25-летию Конституции Республики Башкортостан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декабрь 2018 г.</w:t>
            </w:r>
          </w:p>
        </w:tc>
      </w:tr>
      <w:tr w:rsidR="008C7F47" w:rsidTr="006D579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jc w:val="center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15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Интернет -конкурс ко Дню Башкирского языка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Сертификат за участие Гареева Г.Н.</w:t>
            </w:r>
          </w:p>
        </w:tc>
      </w:tr>
      <w:tr w:rsidR="008C7F47" w:rsidTr="006D5799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jc w:val="center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16</w:t>
            </w:r>
          </w:p>
        </w:tc>
        <w:tc>
          <w:tcPr>
            <w:tcW w:w="4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Участие в конкурсе «Конспект ООД по развитию связной речи у детей с ОНР»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 РМО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1 место-Гареева Г.Н.</w:t>
            </w:r>
          </w:p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2 место-Потапова Н.В.</w:t>
            </w:r>
          </w:p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Благодарность за участие-Файзрахманова О.А.</w:t>
            </w:r>
          </w:p>
        </w:tc>
      </w:tr>
      <w:tr w:rsidR="008C7F47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17</w:t>
            </w:r>
          </w:p>
        </w:tc>
        <w:tc>
          <w:tcPr>
            <w:tcW w:w="467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Конкурс родословной (</w:t>
            </w:r>
            <w:proofErr w:type="spellStart"/>
            <w:r w:rsidRPr="00115D24">
              <w:rPr>
                <w:sz w:val="28"/>
                <w:szCs w:val="28"/>
              </w:rPr>
              <w:t>шежере</w:t>
            </w:r>
            <w:proofErr w:type="spellEnd"/>
            <w:r w:rsidRPr="00115D24">
              <w:rPr>
                <w:sz w:val="28"/>
                <w:szCs w:val="28"/>
              </w:rPr>
              <w:t>) «Мои корни в моей семье в рамках народного праздника «</w:t>
            </w:r>
            <w:proofErr w:type="spellStart"/>
            <w:r w:rsidRPr="00115D24">
              <w:rPr>
                <w:sz w:val="28"/>
                <w:szCs w:val="28"/>
              </w:rPr>
              <w:t>Шежере</w:t>
            </w:r>
            <w:proofErr w:type="spellEnd"/>
            <w:r w:rsidRPr="00115D24">
              <w:rPr>
                <w:sz w:val="28"/>
                <w:szCs w:val="28"/>
              </w:rPr>
              <w:t xml:space="preserve"> байрамы»</w:t>
            </w:r>
          </w:p>
        </w:tc>
        <w:tc>
          <w:tcPr>
            <w:tcW w:w="240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2835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-1 место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Музейный проект «Образовательный маршрут»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Свидетельство за активное участие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Файзрахманова ОА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19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Конкурс «Загадочный мир океанов» музейная акция «Экологический календарь»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Благодарность,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Файзрахманова ОА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20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Акция «Открытка ветерану» ГБУ РБ Западный межрайонный центр «Семья»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Благодарность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Файзрахманова О.А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21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Молодежная акция «Привет с Родины»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Грамота за участие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Габдулхакова Г.И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22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Конкурс «Счастливы вместе» -историко-краеведческий музей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Сертификат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Габдулхакова Г.И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23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Конкурс «Лучшее логопедическое пособие»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Грамота 2 место-Яковлева О.В., Грамота за участие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Глазова Г.Г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24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Акция «День добрых дел» ГБУ РБ Западный межрайонный центр «Семья»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Благодарность 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Глазова Г.Г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25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Акция «Открытка мамочке» ГБУ РБ Западный межрайонный центр «Семья»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Благодарность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Глазова </w:t>
            </w:r>
            <w:proofErr w:type="spellStart"/>
            <w:r w:rsidRPr="00115D24">
              <w:rPr>
                <w:sz w:val="28"/>
                <w:szCs w:val="28"/>
              </w:rPr>
              <w:t>г.Г</w:t>
            </w:r>
            <w:proofErr w:type="spellEnd"/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26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Акция «Всемирный день авиации и космонавтики» ГБУ РБ Западный межрайонный центр «Семья»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Благодарность 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Глазова Г.Г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27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Акция «Адресное поздравление ветеранов ВОВ» ГБУ РБ Западный межрайонный центр «Семья»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Благодарность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Глазова Г.Г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28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Туристический слет «Гремячий ключ-2018»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2 степени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Яковлева О.В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29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Акция «Профессия в кадре»</w:t>
            </w:r>
          </w:p>
        </w:tc>
        <w:tc>
          <w:tcPr>
            <w:tcW w:w="2409" w:type="dxa"/>
            <w:hideMark/>
          </w:tcPr>
          <w:p w:rsidR="008C7F47" w:rsidRPr="00115D24" w:rsidRDefault="008C7F47" w:rsidP="006D5799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Благодарственное письмо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Яковлева О.В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30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Конкурс: «Мы </w:t>
            </w:r>
            <w:proofErr w:type="spellStart"/>
            <w:r w:rsidRPr="00115D24">
              <w:rPr>
                <w:sz w:val="28"/>
                <w:szCs w:val="28"/>
              </w:rPr>
              <w:t>Гагаринцы</w:t>
            </w:r>
            <w:proofErr w:type="spellEnd"/>
            <w:r w:rsidRPr="00115D24">
              <w:rPr>
                <w:sz w:val="28"/>
                <w:szCs w:val="28"/>
              </w:rPr>
              <w:t>» (муниципальный этап)</w:t>
            </w:r>
          </w:p>
        </w:tc>
        <w:tc>
          <w:tcPr>
            <w:tcW w:w="2409" w:type="dxa"/>
            <w:hideMark/>
          </w:tcPr>
          <w:p w:rsidR="008C7F47" w:rsidRPr="00115D24" w:rsidRDefault="008C7F47" w:rsidP="006D5799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за участие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31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Конкурс «Звездопад-2018»</w:t>
            </w:r>
          </w:p>
        </w:tc>
        <w:tc>
          <w:tcPr>
            <w:tcW w:w="2409" w:type="dxa"/>
            <w:hideMark/>
          </w:tcPr>
          <w:p w:rsidR="008C7F47" w:rsidRPr="00115D24" w:rsidRDefault="008C7F47" w:rsidP="006D5799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color w:val="000000" w:themeColor="text1"/>
                <w:sz w:val="28"/>
                <w:szCs w:val="28"/>
              </w:rPr>
              <w:t>Диплом за участие–</w:t>
            </w:r>
            <w:r w:rsidRPr="00115D24">
              <w:rPr>
                <w:sz w:val="28"/>
                <w:szCs w:val="28"/>
              </w:rPr>
              <w:t xml:space="preserve"> воспитанница </w:t>
            </w:r>
            <w:proofErr w:type="spellStart"/>
            <w:r w:rsidRPr="00115D24">
              <w:rPr>
                <w:sz w:val="28"/>
                <w:szCs w:val="28"/>
              </w:rPr>
              <w:t>подгот.группы</w:t>
            </w:r>
            <w:proofErr w:type="spellEnd"/>
            <w:r w:rsidRPr="00115D24">
              <w:rPr>
                <w:sz w:val="28"/>
                <w:szCs w:val="28"/>
              </w:rPr>
              <w:t xml:space="preserve"> </w:t>
            </w:r>
            <w:proofErr w:type="spellStart"/>
            <w:r w:rsidRPr="00115D24">
              <w:rPr>
                <w:sz w:val="28"/>
                <w:szCs w:val="28"/>
              </w:rPr>
              <w:t>ГаряеваАделина</w:t>
            </w:r>
            <w:proofErr w:type="spellEnd"/>
            <w:r w:rsidRPr="00115D24">
              <w:rPr>
                <w:sz w:val="28"/>
                <w:szCs w:val="28"/>
              </w:rPr>
              <w:t>, (</w:t>
            </w:r>
            <w:proofErr w:type="spellStart"/>
            <w:r w:rsidRPr="00115D24">
              <w:rPr>
                <w:sz w:val="28"/>
                <w:szCs w:val="28"/>
              </w:rPr>
              <w:t>рук.Гареева</w:t>
            </w:r>
            <w:proofErr w:type="spellEnd"/>
            <w:r w:rsidRPr="00115D24">
              <w:rPr>
                <w:sz w:val="28"/>
                <w:szCs w:val="28"/>
              </w:rPr>
              <w:t xml:space="preserve"> Г.Н.)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32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Отчетный концерт татарского общественного центра 2018г.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center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Грамота. Гареева Г.Н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33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Молодежная акция «Привет с Родины» в рамках республиканской </w:t>
            </w:r>
            <w:r w:rsidRPr="00115D24">
              <w:rPr>
                <w:sz w:val="28"/>
                <w:szCs w:val="28"/>
              </w:rPr>
              <w:lastRenderedPageBreak/>
              <w:t>акции «Молодежь Башкортостана- воинам-землякам»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center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lastRenderedPageBreak/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Грамота за участие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Гареева Г.Н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lastRenderedPageBreak/>
              <w:t>34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Фестиваль художественной самодеятельности среди трудовых коллективов и среди работников муниципальных органов власти «Горжусь тобой. Башкортостан!» 2018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center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 место – в номинации «</w:t>
            </w:r>
            <w:r w:rsidRPr="00115D24">
              <w:rPr>
                <w:color w:val="000000" w:themeColor="text1"/>
                <w:sz w:val="28"/>
                <w:szCs w:val="28"/>
              </w:rPr>
              <w:t>Вокал-солист</w:t>
            </w:r>
            <w:proofErr w:type="gramStart"/>
            <w:r w:rsidRPr="00115D24">
              <w:rPr>
                <w:color w:val="000000" w:themeColor="text1"/>
                <w:sz w:val="28"/>
                <w:szCs w:val="28"/>
              </w:rPr>
              <w:t>ы-</w:t>
            </w:r>
            <w:proofErr w:type="gramEnd"/>
            <w:r w:rsidRPr="00115D24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15D24">
              <w:rPr>
                <w:color w:val="000000" w:themeColor="text1"/>
                <w:sz w:val="28"/>
                <w:szCs w:val="28"/>
              </w:rPr>
              <w:t>муз.рук</w:t>
            </w:r>
            <w:proofErr w:type="spellEnd"/>
            <w:r w:rsidRPr="00115D24">
              <w:rPr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115D24">
              <w:rPr>
                <w:color w:val="000000" w:themeColor="text1"/>
                <w:sz w:val="28"/>
                <w:szCs w:val="28"/>
              </w:rPr>
              <w:t>Мифтахова</w:t>
            </w:r>
            <w:proofErr w:type="spellEnd"/>
            <w:r w:rsidRPr="00115D24">
              <w:rPr>
                <w:color w:val="000000" w:themeColor="text1"/>
                <w:sz w:val="28"/>
                <w:szCs w:val="28"/>
              </w:rPr>
              <w:t xml:space="preserve"> Г.Х.</w:t>
            </w:r>
          </w:p>
          <w:p w:rsidR="008C7F47" w:rsidRPr="00115D24" w:rsidRDefault="008C7F47" w:rsidP="000C63D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15D24">
              <w:rPr>
                <w:color w:val="000000" w:themeColor="text1"/>
                <w:sz w:val="28"/>
                <w:szCs w:val="28"/>
              </w:rPr>
              <w:t>3 место – в номинации «Хореография-ансамбль» - танцевальный коллектив ДОУ.</w:t>
            </w:r>
          </w:p>
          <w:p w:rsidR="008C7F47" w:rsidRPr="00115D24" w:rsidRDefault="008C7F47" w:rsidP="000C63D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15D24">
              <w:rPr>
                <w:color w:val="000000" w:themeColor="text1"/>
                <w:sz w:val="28"/>
                <w:szCs w:val="28"/>
              </w:rPr>
              <w:t>3 место – в номинации «Хореография-солист/пара» - Яковлева О.В.</w:t>
            </w:r>
          </w:p>
        </w:tc>
      </w:tr>
      <w:tr w:rsidR="008C7F47" w:rsidRPr="00B54AC8" w:rsidTr="006D5799">
        <w:trPr>
          <w:trHeight w:val="1185"/>
        </w:trPr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35</w:t>
            </w:r>
          </w:p>
        </w:tc>
        <w:tc>
          <w:tcPr>
            <w:tcW w:w="4679" w:type="dxa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proofErr w:type="spellStart"/>
            <w:r w:rsidRPr="00115D24">
              <w:rPr>
                <w:sz w:val="28"/>
                <w:szCs w:val="28"/>
              </w:rPr>
              <w:t>Полиолимпиада</w:t>
            </w:r>
            <w:proofErr w:type="spellEnd"/>
            <w:r w:rsidRPr="00115D24">
              <w:rPr>
                <w:sz w:val="28"/>
                <w:szCs w:val="28"/>
              </w:rPr>
              <w:t xml:space="preserve"> «Мудрая сова» 2018</w:t>
            </w:r>
          </w:p>
        </w:tc>
        <w:tc>
          <w:tcPr>
            <w:tcW w:w="240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Диплом участника </w:t>
            </w:r>
            <w:proofErr w:type="spellStart"/>
            <w:r w:rsidRPr="00115D24">
              <w:rPr>
                <w:sz w:val="28"/>
                <w:szCs w:val="28"/>
              </w:rPr>
              <w:t>Хуснутдинов</w:t>
            </w:r>
            <w:proofErr w:type="spellEnd"/>
            <w:r w:rsidRPr="00115D24">
              <w:rPr>
                <w:sz w:val="28"/>
                <w:szCs w:val="28"/>
              </w:rPr>
              <w:t xml:space="preserve"> </w:t>
            </w:r>
            <w:proofErr w:type="spellStart"/>
            <w:r w:rsidRPr="00115D24">
              <w:rPr>
                <w:sz w:val="28"/>
                <w:szCs w:val="28"/>
              </w:rPr>
              <w:t>Арслан</w:t>
            </w:r>
            <w:proofErr w:type="spellEnd"/>
            <w:r w:rsidRPr="00115D24">
              <w:rPr>
                <w:sz w:val="28"/>
                <w:szCs w:val="28"/>
              </w:rPr>
              <w:t>.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Благодарность Файзрахманова О.А.</w:t>
            </w:r>
          </w:p>
        </w:tc>
      </w:tr>
      <w:tr w:rsidR="008C7F47" w:rsidRPr="00B54AC8" w:rsidTr="006D5799">
        <w:trPr>
          <w:trHeight w:val="300"/>
        </w:trPr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36</w:t>
            </w:r>
          </w:p>
        </w:tc>
        <w:tc>
          <w:tcPr>
            <w:tcW w:w="4679" w:type="dxa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Выставка семейных творческих работ «Вместе дружная семья»</w:t>
            </w:r>
          </w:p>
        </w:tc>
        <w:tc>
          <w:tcPr>
            <w:tcW w:w="240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Благодарность-семья </w:t>
            </w:r>
            <w:proofErr w:type="spellStart"/>
            <w:r w:rsidRPr="00115D24">
              <w:rPr>
                <w:sz w:val="28"/>
                <w:szCs w:val="28"/>
              </w:rPr>
              <w:t>Залиловых</w:t>
            </w:r>
            <w:proofErr w:type="spellEnd"/>
            <w:r w:rsidRPr="00115D24">
              <w:rPr>
                <w:sz w:val="28"/>
                <w:szCs w:val="28"/>
              </w:rPr>
              <w:t xml:space="preserve">, </w:t>
            </w:r>
            <w:proofErr w:type="spellStart"/>
            <w:r w:rsidRPr="00115D24">
              <w:rPr>
                <w:sz w:val="28"/>
                <w:szCs w:val="28"/>
              </w:rPr>
              <w:t>Хуснутдиновых</w:t>
            </w:r>
            <w:proofErr w:type="spellEnd"/>
            <w:r w:rsidRPr="00115D24">
              <w:rPr>
                <w:sz w:val="28"/>
                <w:szCs w:val="28"/>
              </w:rPr>
              <w:t xml:space="preserve">, </w:t>
            </w:r>
            <w:proofErr w:type="spellStart"/>
            <w:r w:rsidRPr="00115D24">
              <w:rPr>
                <w:sz w:val="28"/>
                <w:szCs w:val="28"/>
              </w:rPr>
              <w:t>Хабибулинных</w:t>
            </w:r>
            <w:proofErr w:type="spellEnd"/>
            <w:r w:rsidRPr="00115D24">
              <w:rPr>
                <w:sz w:val="28"/>
                <w:szCs w:val="28"/>
              </w:rPr>
              <w:t>.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37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Спартакиада «Здоровье-2018»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2 место по лыжам, Гарифуллина Н.Ф.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38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Конкурс детских рисунков «Осторожно на дороге» - «Мир кино»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за участие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Гареева Г.Н, Потапова Н.В., Файзрахманова О.А., Глазова Г.Г.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39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Конкурс «Счастливы вместе» -историко-краеведческий музей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Сертификат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Гареева ГН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40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Конкурс рисунков «Наши супер бабушки и дедушки»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Благодарственное письмо, Потапова Н.В, Файзрахманова О.А.,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41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Региональная олимпиада «Компетенции педагога в ИКТ»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региональный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1 степени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Файзрахманова О.А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42</w:t>
            </w:r>
          </w:p>
        </w:tc>
        <w:tc>
          <w:tcPr>
            <w:tcW w:w="467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Общероссийский рейтинг школьных сайтов </w:t>
            </w:r>
          </w:p>
        </w:tc>
        <w:tc>
          <w:tcPr>
            <w:tcW w:w="2409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835" w:type="dxa"/>
          </w:tcPr>
          <w:p w:rsidR="008C7F47" w:rsidRPr="00115D24" w:rsidRDefault="008C7F47" w:rsidP="000C63D8">
            <w:pPr>
              <w:ind w:firstLine="708"/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победителя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43</w:t>
            </w:r>
          </w:p>
        </w:tc>
        <w:tc>
          <w:tcPr>
            <w:tcW w:w="4679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Конкурс на лучшую разработку дидактической игры по художественно-эстетическому </w:t>
            </w:r>
            <w:r w:rsidRPr="00115D24">
              <w:rPr>
                <w:sz w:val="28"/>
                <w:szCs w:val="28"/>
              </w:rPr>
              <w:lastRenderedPageBreak/>
              <w:t>развитию.</w:t>
            </w:r>
          </w:p>
        </w:tc>
        <w:tc>
          <w:tcPr>
            <w:tcW w:w="2409" w:type="dxa"/>
            <w:hideMark/>
          </w:tcPr>
          <w:p w:rsidR="008C7F47" w:rsidRPr="00115D24" w:rsidRDefault="008C7F47" w:rsidP="000C63D8">
            <w:pPr>
              <w:jc w:val="center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lastRenderedPageBreak/>
              <w:t>ДОУ</w:t>
            </w:r>
          </w:p>
        </w:tc>
        <w:tc>
          <w:tcPr>
            <w:tcW w:w="2835" w:type="dxa"/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 место- старшая 1 гр.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Глазова Г.Г.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lastRenderedPageBreak/>
              <w:t xml:space="preserve">2 место – </w:t>
            </w:r>
            <w:proofErr w:type="spellStart"/>
            <w:r w:rsidRPr="00115D24">
              <w:rPr>
                <w:sz w:val="28"/>
                <w:szCs w:val="28"/>
              </w:rPr>
              <w:t>подгот</w:t>
            </w:r>
            <w:proofErr w:type="gramStart"/>
            <w:r w:rsidRPr="00115D24">
              <w:rPr>
                <w:sz w:val="28"/>
                <w:szCs w:val="28"/>
              </w:rPr>
              <w:t>.г</w:t>
            </w:r>
            <w:proofErr w:type="gramEnd"/>
            <w:r w:rsidRPr="00115D24">
              <w:rPr>
                <w:sz w:val="28"/>
                <w:szCs w:val="28"/>
              </w:rPr>
              <w:t>руппа</w:t>
            </w:r>
            <w:proofErr w:type="spellEnd"/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Гареева Г.Н</w:t>
            </w:r>
          </w:p>
          <w:p w:rsidR="008C7F47" w:rsidRPr="00115D24" w:rsidRDefault="008C7F47" w:rsidP="000C63D8">
            <w:pPr>
              <w:rPr>
                <w:color w:val="FF0000"/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3 место –младшая группа, </w:t>
            </w:r>
            <w:r w:rsidRPr="00115D24">
              <w:rPr>
                <w:color w:val="000000" w:themeColor="text1"/>
                <w:sz w:val="28"/>
                <w:szCs w:val="28"/>
              </w:rPr>
              <w:t>Ханипова И.В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lastRenderedPageBreak/>
              <w:t>44</w:t>
            </w:r>
          </w:p>
        </w:tc>
        <w:tc>
          <w:tcPr>
            <w:tcW w:w="4679" w:type="dxa"/>
            <w:tcBorders>
              <w:bottom w:val="single" w:sz="4" w:space="0" w:color="auto"/>
            </w:tcBorders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Конкурс «Мы </w:t>
            </w:r>
            <w:proofErr w:type="spellStart"/>
            <w:r w:rsidRPr="00115D24">
              <w:rPr>
                <w:sz w:val="28"/>
                <w:szCs w:val="28"/>
              </w:rPr>
              <w:t>Гагаринцы</w:t>
            </w:r>
            <w:proofErr w:type="spellEnd"/>
            <w:r w:rsidRPr="00115D24">
              <w:rPr>
                <w:sz w:val="28"/>
                <w:szCs w:val="28"/>
              </w:rPr>
              <w:t>» (локальный этап)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hideMark/>
          </w:tcPr>
          <w:p w:rsidR="008C7F47" w:rsidRPr="00115D24" w:rsidRDefault="008C7F47" w:rsidP="000C63D8">
            <w:pPr>
              <w:jc w:val="center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ДОУ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hideMark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1 место – воспитанница Михайлова Ксюша (интеллектуальная </w:t>
            </w:r>
            <w:proofErr w:type="spellStart"/>
            <w:r w:rsidRPr="00115D24">
              <w:rPr>
                <w:sz w:val="28"/>
                <w:szCs w:val="28"/>
              </w:rPr>
              <w:t>полиолимпиада</w:t>
            </w:r>
            <w:proofErr w:type="spellEnd"/>
            <w:r w:rsidRPr="00115D24">
              <w:rPr>
                <w:sz w:val="28"/>
                <w:szCs w:val="28"/>
              </w:rPr>
              <w:t>)</w:t>
            </w:r>
          </w:p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1 место –Михайлова Ксения и Попов Вадим</w:t>
            </w:r>
          </w:p>
          <w:p w:rsidR="008C7F47" w:rsidRPr="00115D24" w:rsidRDefault="008C7F47" w:rsidP="000C63D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15D24">
              <w:rPr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115D24">
              <w:rPr>
                <w:color w:val="000000" w:themeColor="text1"/>
                <w:sz w:val="28"/>
                <w:szCs w:val="28"/>
              </w:rPr>
              <w:t>Физ.культура</w:t>
            </w:r>
            <w:proofErr w:type="spellEnd"/>
            <w:r w:rsidRPr="00115D24">
              <w:rPr>
                <w:color w:val="000000" w:themeColor="text1"/>
                <w:sz w:val="28"/>
                <w:szCs w:val="28"/>
              </w:rPr>
              <w:t>)</w:t>
            </w:r>
          </w:p>
          <w:p w:rsidR="008C7F47" w:rsidRPr="00115D24" w:rsidRDefault="008C7F47" w:rsidP="000C63D8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115D24">
              <w:rPr>
                <w:color w:val="000000" w:themeColor="text1"/>
                <w:sz w:val="28"/>
                <w:szCs w:val="28"/>
              </w:rPr>
              <w:t>ХуснутдиновАрслан</w:t>
            </w:r>
            <w:proofErr w:type="spellEnd"/>
          </w:p>
          <w:p w:rsidR="008C7F47" w:rsidRPr="00115D24" w:rsidRDefault="008C7F47" w:rsidP="000C63D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115D24">
              <w:rPr>
                <w:color w:val="000000" w:themeColor="text1"/>
                <w:sz w:val="28"/>
                <w:szCs w:val="28"/>
              </w:rPr>
              <w:t>(конкурс рисунков)</w:t>
            </w:r>
          </w:p>
        </w:tc>
      </w:tr>
      <w:tr w:rsidR="008C7F47" w:rsidRPr="00B54AC8" w:rsidTr="006D5799">
        <w:tc>
          <w:tcPr>
            <w:tcW w:w="567" w:type="dxa"/>
          </w:tcPr>
          <w:p w:rsidR="008C7F47" w:rsidRPr="00115D24" w:rsidRDefault="008C7F47" w:rsidP="000C63D8">
            <w:pPr>
              <w:jc w:val="both"/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45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 xml:space="preserve">Участие воспитанницы </w:t>
            </w:r>
            <w:proofErr w:type="spellStart"/>
            <w:r w:rsidRPr="00115D24">
              <w:rPr>
                <w:sz w:val="28"/>
                <w:szCs w:val="28"/>
              </w:rPr>
              <w:t>Гаряевой</w:t>
            </w:r>
            <w:proofErr w:type="spellEnd"/>
            <w:r w:rsidRPr="00115D24">
              <w:rPr>
                <w:sz w:val="28"/>
                <w:szCs w:val="28"/>
              </w:rPr>
              <w:t xml:space="preserve"> </w:t>
            </w:r>
            <w:proofErr w:type="spellStart"/>
            <w:r w:rsidRPr="00115D24">
              <w:rPr>
                <w:sz w:val="28"/>
                <w:szCs w:val="28"/>
              </w:rPr>
              <w:t>Аделины</w:t>
            </w:r>
            <w:proofErr w:type="spellEnd"/>
            <w:r w:rsidRPr="00115D24">
              <w:rPr>
                <w:sz w:val="28"/>
                <w:szCs w:val="28"/>
              </w:rPr>
              <w:t xml:space="preserve"> в конкурсе "Моя Родина - моя Россия"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7F47" w:rsidRPr="00115D24" w:rsidRDefault="006D5799" w:rsidP="000C63D8">
            <w:pPr>
              <w:pStyle w:val="a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8C7F47" w:rsidRPr="00115D24">
              <w:rPr>
                <w:sz w:val="28"/>
                <w:szCs w:val="28"/>
              </w:rPr>
              <w:t>сероссийский (Фонд президентских грантов)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7F47" w:rsidRPr="00115D24" w:rsidRDefault="008C7F47" w:rsidP="000C63D8">
            <w:pPr>
              <w:rPr>
                <w:sz w:val="28"/>
                <w:szCs w:val="28"/>
              </w:rPr>
            </w:pPr>
            <w:r w:rsidRPr="00115D24">
              <w:rPr>
                <w:sz w:val="28"/>
                <w:szCs w:val="28"/>
              </w:rPr>
              <w:t>Диплом за участие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Смотр- выставка:</w:t>
            </w:r>
            <w:r w:rsidRPr="00414789">
              <w:rPr>
                <w:sz w:val="28"/>
                <w:szCs w:val="28"/>
              </w:rPr>
              <w:t>" Виды театра"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ДОУ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 xml:space="preserve">Благодарность 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Файзрахманова О.А.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смотр- выставка:</w:t>
            </w:r>
            <w:r w:rsidRPr="00414789">
              <w:rPr>
                <w:sz w:val="28"/>
                <w:szCs w:val="28"/>
              </w:rPr>
              <w:t>" Виды театра"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ДОУ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Благодарность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Потапова Н.В.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 xml:space="preserve">Участие воспитанника </w:t>
            </w:r>
            <w:proofErr w:type="spellStart"/>
            <w:r w:rsidRPr="00414789">
              <w:rPr>
                <w:sz w:val="28"/>
                <w:szCs w:val="28"/>
              </w:rPr>
              <w:t>Тяпова</w:t>
            </w:r>
            <w:proofErr w:type="spellEnd"/>
            <w:r w:rsidRPr="00414789">
              <w:rPr>
                <w:sz w:val="28"/>
                <w:szCs w:val="28"/>
              </w:rPr>
              <w:t xml:space="preserve"> </w:t>
            </w:r>
            <w:proofErr w:type="spellStart"/>
            <w:r w:rsidRPr="00414789">
              <w:rPr>
                <w:sz w:val="28"/>
                <w:szCs w:val="28"/>
              </w:rPr>
              <w:t>Я.в</w:t>
            </w:r>
            <w:proofErr w:type="spellEnd"/>
            <w:r w:rsidRPr="00414789">
              <w:rPr>
                <w:sz w:val="28"/>
                <w:szCs w:val="28"/>
              </w:rPr>
              <w:t xml:space="preserve"> локальном этапе </w:t>
            </w:r>
            <w:proofErr w:type="spellStart"/>
            <w:r w:rsidRPr="00414789">
              <w:rPr>
                <w:sz w:val="28"/>
                <w:szCs w:val="28"/>
              </w:rPr>
              <w:t>полиолимпиады</w:t>
            </w:r>
            <w:proofErr w:type="spellEnd"/>
            <w:r w:rsidRPr="00414789">
              <w:rPr>
                <w:sz w:val="28"/>
                <w:szCs w:val="28"/>
              </w:rPr>
              <w:t xml:space="preserve"> "Мудрая сова"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Диплом победителя и благодарственное письмо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Гареева Г.Н.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Открытый фотоконкурс среда обучающихся и педагогов образовательных учреждений Республики Башкортостан "Мой край, возлюбленный навеки"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14789">
              <w:rPr>
                <w:sz w:val="28"/>
                <w:szCs w:val="28"/>
              </w:rPr>
              <w:t xml:space="preserve">еспубликанский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1D528E" w:rsidP="006D5799">
            <w:hyperlink r:id="rId16" w:history="1">
              <w:r w:rsidR="006D5799" w:rsidRPr="00164542">
                <w:rPr>
                  <w:rStyle w:val="a7"/>
                  <w:color w:val="000000" w:themeColor="text1"/>
                  <w:sz w:val="28"/>
                  <w:szCs w:val="28"/>
                </w:rPr>
                <w:t>Благодарственное письмо за подготовку лауреата</w:t>
              </w:r>
            </w:hyperlink>
          </w:p>
          <w:p w:rsidR="006D5799" w:rsidRPr="00164542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Яковлева О.В.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Открытый фотоконкурс среда обучающихся и педагогов образовательных учреждений Республики Башкортостан "Мой край, возлюбленный навеки"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14789">
              <w:rPr>
                <w:sz w:val="28"/>
                <w:szCs w:val="28"/>
              </w:rPr>
              <w:t xml:space="preserve">еспубликанский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1D528E" w:rsidP="006D5799">
            <w:hyperlink r:id="rId17" w:history="1">
              <w:r w:rsidR="006D5799" w:rsidRPr="00164542">
                <w:rPr>
                  <w:rStyle w:val="a7"/>
                  <w:color w:val="000000" w:themeColor="text1"/>
                  <w:sz w:val="28"/>
                  <w:szCs w:val="28"/>
                </w:rPr>
                <w:t>Сертификат участника</w:t>
              </w:r>
            </w:hyperlink>
          </w:p>
          <w:p w:rsidR="006D5799" w:rsidRPr="00164542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Яковлева О.В.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Открытый фотоконкурс среда обучающихся и педагогов образовательных учреждений Республики Башкортостан "Мой край, возлюбленный навеки"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14789">
              <w:rPr>
                <w:sz w:val="28"/>
                <w:szCs w:val="28"/>
              </w:rPr>
              <w:t xml:space="preserve">еспубликанский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1D528E" w:rsidP="006D5799">
            <w:hyperlink r:id="rId18" w:history="1">
              <w:r w:rsidR="006D5799" w:rsidRPr="00164542">
                <w:rPr>
                  <w:rStyle w:val="a7"/>
                  <w:color w:val="000000" w:themeColor="text1"/>
                  <w:sz w:val="28"/>
                  <w:szCs w:val="28"/>
                </w:rPr>
                <w:t>Сертификат участника Баширов Исмаил</w:t>
              </w:r>
            </w:hyperlink>
          </w:p>
          <w:p w:rsidR="006D5799" w:rsidRPr="00164542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Яковлева О.В.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proofErr w:type="spellStart"/>
            <w:r w:rsidRPr="00414789">
              <w:rPr>
                <w:sz w:val="28"/>
                <w:szCs w:val="28"/>
              </w:rPr>
              <w:t>Вебинар</w:t>
            </w:r>
            <w:proofErr w:type="spellEnd"/>
            <w:r w:rsidRPr="00414789">
              <w:rPr>
                <w:sz w:val="28"/>
                <w:szCs w:val="28"/>
              </w:rPr>
              <w:t xml:space="preserve"> от </w:t>
            </w:r>
            <w:proofErr w:type="spellStart"/>
            <w:r w:rsidRPr="00414789">
              <w:rPr>
                <w:sz w:val="28"/>
                <w:szCs w:val="28"/>
              </w:rPr>
              <w:t>Мерсибо</w:t>
            </w:r>
            <w:proofErr w:type="spellEnd"/>
            <w:r w:rsidRPr="00414789">
              <w:rPr>
                <w:sz w:val="28"/>
                <w:szCs w:val="28"/>
              </w:rPr>
              <w:t xml:space="preserve"> "Настольные и </w:t>
            </w:r>
            <w:r w:rsidRPr="00414789">
              <w:rPr>
                <w:sz w:val="28"/>
                <w:szCs w:val="28"/>
              </w:rPr>
              <w:lastRenderedPageBreak/>
              <w:t>интерактивные игры по обучению чтению и знакомству с окружающим миром на занятиях логопеда и воспитателя"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Сертификат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lastRenderedPageBreak/>
              <w:t>Габдулхакова Г.И.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53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Публикация: «Конспект ООД по обучению детей ПДД в подготовительной группе»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 о публикации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Габдулхакова Г.И.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«Знаток ПДД» для дошкольников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1 степени</w:t>
            </w:r>
          </w:p>
          <w:p w:rsidR="006D579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Курилкин Кирилл</w:t>
            </w:r>
          </w:p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Габдулхакова Г.И.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414789">
              <w:rPr>
                <w:sz w:val="28"/>
                <w:szCs w:val="28"/>
              </w:rPr>
              <w:t>онкурс "Калейдоскоп средств, методов и форм" номинация: Методическая разработка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4789">
              <w:rPr>
                <w:sz w:val="28"/>
                <w:szCs w:val="28"/>
              </w:rPr>
              <w:t xml:space="preserve">сероссийский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Диплом участника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Файзрахманова О.А.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Публикация в сборнике «Педагогическая теория и практика: актуальные идеи и успешный опыт в условиях модернизации российского образования»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Свидетельство о публикации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Мельникова Н.В.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 xml:space="preserve">Конкурс «Педагогика XXI века: опыт, достижения, методика», конкурсная </w:t>
            </w:r>
            <w:r w:rsidR="0073044F" w:rsidRPr="00414789">
              <w:rPr>
                <w:sz w:val="28"/>
                <w:szCs w:val="28"/>
              </w:rPr>
              <w:t>работа:</w:t>
            </w:r>
            <w:r w:rsidRPr="00414789">
              <w:rPr>
                <w:sz w:val="28"/>
                <w:szCs w:val="28"/>
              </w:rPr>
              <w:t xml:space="preserve"> «Зимушка – зима!»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 xml:space="preserve">Диплом участника 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Мельникова Н.В.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Всероссийский фестиваль педагогических идей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Участник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Мельникова Н.В.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Педагогический конкурс «Калейдоскоп средств, методов и форм»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Диплом участника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Потапова Н.В.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proofErr w:type="spellStart"/>
            <w:r w:rsidRPr="00414789">
              <w:rPr>
                <w:sz w:val="28"/>
                <w:szCs w:val="28"/>
              </w:rPr>
              <w:t>Вебинар</w:t>
            </w:r>
            <w:proofErr w:type="spellEnd"/>
            <w:r w:rsidRPr="00414789">
              <w:rPr>
                <w:sz w:val="28"/>
                <w:szCs w:val="28"/>
              </w:rPr>
              <w:t xml:space="preserve"> «Настольные и интерактивные игры по обучению чтению и знакомству с окружающим миром»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Сертификат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Потапова Н.В.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proofErr w:type="spellStart"/>
            <w:r w:rsidRPr="00414789">
              <w:rPr>
                <w:sz w:val="28"/>
                <w:szCs w:val="28"/>
              </w:rPr>
              <w:t>Вебинар</w:t>
            </w:r>
            <w:proofErr w:type="spellEnd"/>
            <w:r w:rsidRPr="00414789">
              <w:rPr>
                <w:sz w:val="28"/>
                <w:szCs w:val="28"/>
              </w:rPr>
              <w:t xml:space="preserve"> «Нетрадиционные техники рисования проводимые на </w:t>
            </w:r>
            <w:proofErr w:type="spellStart"/>
            <w:r w:rsidRPr="00414789">
              <w:rPr>
                <w:sz w:val="28"/>
                <w:szCs w:val="28"/>
              </w:rPr>
              <w:t>пед.портале</w:t>
            </w:r>
            <w:proofErr w:type="spellEnd"/>
            <w:r w:rsidRPr="00414789">
              <w:rPr>
                <w:sz w:val="28"/>
                <w:szCs w:val="28"/>
              </w:rPr>
              <w:t xml:space="preserve"> «Солнечный свет»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14789">
              <w:rPr>
                <w:sz w:val="28"/>
                <w:szCs w:val="28"/>
              </w:rPr>
              <w:t xml:space="preserve">сероссийский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Сертификат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Шайхуллина А.Н.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Педагогический конкурс «Калейдоскоп средств, методов и форм»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Диплом участника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Глазова Г.Г.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proofErr w:type="spellStart"/>
            <w:r w:rsidRPr="00414789">
              <w:rPr>
                <w:sz w:val="28"/>
                <w:szCs w:val="28"/>
              </w:rPr>
              <w:t>Вебинар</w:t>
            </w:r>
            <w:proofErr w:type="spellEnd"/>
            <w:r w:rsidRPr="00414789">
              <w:rPr>
                <w:sz w:val="28"/>
                <w:szCs w:val="28"/>
              </w:rPr>
              <w:t xml:space="preserve"> «Настольные и интерактивные игры по обучению чтения и знакомству с окружающим миром на занятиях с логопедом и воспитателем»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 xml:space="preserve">Сертификат 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Глазова Г.Г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Вебинар</w:t>
            </w:r>
            <w:proofErr w:type="spellEnd"/>
            <w:r>
              <w:rPr>
                <w:sz w:val="28"/>
                <w:szCs w:val="28"/>
              </w:rPr>
              <w:t>: «</w:t>
            </w:r>
            <w:r w:rsidRPr="00414789">
              <w:rPr>
                <w:sz w:val="28"/>
                <w:szCs w:val="28"/>
              </w:rPr>
              <w:t>Испо</w:t>
            </w:r>
            <w:r>
              <w:rPr>
                <w:sz w:val="28"/>
                <w:szCs w:val="28"/>
              </w:rPr>
              <w:t>л</w:t>
            </w:r>
            <w:r w:rsidRPr="00414789">
              <w:rPr>
                <w:sz w:val="28"/>
                <w:szCs w:val="28"/>
              </w:rPr>
              <w:t xml:space="preserve">ьзование новых дидактических пособий и интерактивных игр в работе над </w:t>
            </w:r>
            <w:r w:rsidRPr="00414789">
              <w:rPr>
                <w:sz w:val="28"/>
                <w:szCs w:val="28"/>
              </w:rPr>
              <w:lastRenderedPageBreak/>
              <w:t>лексико-грамматическим строем»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lastRenderedPageBreak/>
              <w:t>всероссийский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Сертификат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Ханипова И.В.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65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73044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Творческий конкурс: «Мастерская педагога»</w:t>
            </w:r>
          </w:p>
          <w:p w:rsidR="006D5799" w:rsidRDefault="006D5799" w:rsidP="0073044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Номинация «Методические разработки»: «Деловая игра «Обучаем детей элементарной математике»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всероссийский</w:t>
            </w:r>
          </w:p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Агентство «Призвание»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Диплом 1 степени</w:t>
            </w:r>
          </w:p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Габдуллина Д.М.</w:t>
            </w:r>
          </w:p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73044F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Публикация в сборнике: «Картотека бесед по ПДД в детском саду»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всероссийский</w:t>
            </w:r>
          </w:p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Свидетельство о публикации</w:t>
            </w:r>
          </w:p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Ханипова И.В.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Конкурс изобразительного творчества "На свете много дел добра-совсем простых и малых"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Благодарственное письмо и Сертификат участника 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Гареева Г.Н.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 xml:space="preserve">Размещение электронного портфолио на международном образовательном портале </w:t>
            </w:r>
            <w:proofErr w:type="spellStart"/>
            <w:r w:rsidRPr="00414789">
              <w:rPr>
                <w:sz w:val="28"/>
                <w:szCs w:val="28"/>
              </w:rPr>
              <w:t>Маам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свидетельство о создании портфолио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Файзрахманова О.А.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Международный конкурс детского изобразительного творчества «На свете много дел добра – совсем простых и малых»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414789">
              <w:rPr>
                <w:sz w:val="28"/>
                <w:szCs w:val="28"/>
              </w:rPr>
              <w:t xml:space="preserve">еждународный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Сертификат участника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Мельникова Н.В.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Международный конкурс детского изобразительного творчества «На свете много дел добра – совсем простых и малых»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414789">
              <w:rPr>
                <w:sz w:val="28"/>
                <w:szCs w:val="28"/>
              </w:rPr>
              <w:t xml:space="preserve">еждународный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благодарственное письмо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Мельникова Н.В.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Публикация сетевое издание «Солнечный свет»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Свидетельство о публикации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Глазова Г.Г.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Публикация сетевое издание «Солнечный свет» дидактическая игра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международный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Свидетельство о публикации</w:t>
            </w:r>
          </w:p>
          <w:p w:rsidR="006D5799" w:rsidRPr="00414789" w:rsidRDefault="006D5799" w:rsidP="006D5799">
            <w:pPr>
              <w:rPr>
                <w:sz w:val="28"/>
                <w:szCs w:val="28"/>
              </w:rPr>
            </w:pPr>
            <w:r w:rsidRPr="00414789">
              <w:rPr>
                <w:sz w:val="28"/>
                <w:szCs w:val="28"/>
              </w:rPr>
              <w:t>Глазова Г.Г.</w:t>
            </w: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Вебинар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>: «Нетрадиционные приемы развития мелкой моторики у детей д/в»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международный образовательный портал: «Солнечный свет»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Сертификат</w:t>
            </w:r>
          </w:p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Габдуллина Д.М.</w:t>
            </w:r>
          </w:p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Творческий конкурс:</w:t>
            </w:r>
            <w:r w:rsidR="0073044F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«Ассоциация педагогов России</w:t>
            </w:r>
          </w:p>
          <w:p w:rsidR="006D5799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Номинация «Методические разработки»: «Консультация: «Проектный метод обучения как эффективный способ формирования у детей знаний и навыков по ПДД»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международный</w:t>
            </w:r>
          </w:p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«Педагогика 21 века: опыт, достижения, методика»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Диплом 1 степени</w:t>
            </w:r>
          </w:p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Габдуллина Д.М.</w:t>
            </w:r>
          </w:p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6D5799" w:rsidRPr="00B54AC8" w:rsidTr="006D5799">
        <w:tc>
          <w:tcPr>
            <w:tcW w:w="567" w:type="dxa"/>
          </w:tcPr>
          <w:p w:rsidR="006D5799" w:rsidRPr="00115D24" w:rsidRDefault="006D5799" w:rsidP="006D579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46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Международное сетевое издание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«Солнечный свет»</w:t>
            </w:r>
          </w:p>
          <w:p w:rsidR="006D5799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Консультация: «Современные образовательные технологии»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6D5799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Свидетельство о </w:t>
            </w:r>
            <w:r>
              <w:rPr>
                <w:color w:val="000000" w:themeColor="text1"/>
                <w:sz w:val="28"/>
                <w:szCs w:val="28"/>
              </w:rPr>
              <w:lastRenderedPageBreak/>
              <w:t>публикации</w:t>
            </w:r>
          </w:p>
          <w:p w:rsidR="006D5799" w:rsidRDefault="006D5799" w:rsidP="006D579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Габдуллина Д.М.</w:t>
            </w:r>
          </w:p>
          <w:p w:rsidR="006D5799" w:rsidRDefault="006D5799" w:rsidP="006D5799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6D5799" w:rsidRPr="00414789" w:rsidRDefault="006D5799" w:rsidP="00A84D71">
      <w:pPr>
        <w:rPr>
          <w:sz w:val="28"/>
          <w:szCs w:val="28"/>
        </w:rPr>
      </w:pPr>
    </w:p>
    <w:p w:rsidR="00B83F92" w:rsidRDefault="00F576F6" w:rsidP="00B83F92">
      <w:pPr>
        <w:autoSpaceDE w:val="0"/>
        <w:autoSpaceDN w:val="0"/>
        <w:adjustRightInd w:val="0"/>
        <w:ind w:right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Проблемный анализ состояния ДОО</w:t>
      </w:r>
    </w:p>
    <w:p w:rsidR="00952308" w:rsidRDefault="00B83F92" w:rsidP="00952308">
      <w:pPr>
        <w:pStyle w:val="12"/>
        <w:shd w:val="clear" w:color="auto" w:fill="auto"/>
        <w:spacing w:line="240" w:lineRule="auto"/>
        <w:ind w:firstLine="440"/>
        <w:jc w:val="both"/>
        <w:rPr>
          <w:color w:val="000000"/>
          <w:lang w:bidi="ru-RU"/>
        </w:rPr>
      </w:pPr>
      <w:r>
        <w:rPr>
          <w:sz w:val="28"/>
          <w:szCs w:val="28"/>
          <w:lang w:eastAsia="ar-SA"/>
        </w:rPr>
        <w:t xml:space="preserve">Предпосылками к созданию программы развития дошкольного образовательного учреждения на период 2018-2022 гг. послужили изменения в образовательной политике государства – реализация приоритетного национального проекта «Образование». </w:t>
      </w:r>
      <w:r w:rsidRPr="00B83F92">
        <w:rPr>
          <w:color w:val="000000"/>
          <w:sz w:val="28"/>
          <w:szCs w:val="24"/>
          <w:lang w:bidi="ru-RU"/>
        </w:rPr>
        <w:t>Цел</w:t>
      </w:r>
      <w:r>
        <w:rPr>
          <w:color w:val="000000"/>
          <w:sz w:val="28"/>
          <w:lang w:bidi="ru-RU"/>
        </w:rPr>
        <w:t>евые установки, обозначенные в э</w:t>
      </w:r>
      <w:r w:rsidRPr="00B83F92">
        <w:rPr>
          <w:color w:val="000000"/>
          <w:sz w:val="28"/>
          <w:szCs w:val="24"/>
          <w:lang w:bidi="ru-RU"/>
        </w:rPr>
        <w:t xml:space="preserve">тих документах, акцентируют внимание на поддержку семьи, материнства и детства, в том числе и па поддержку и развитие сет детских дошкольных учреждений, расширение спектра образовательных услуг, включение в </w:t>
      </w:r>
      <w:r>
        <w:rPr>
          <w:color w:val="000000"/>
          <w:sz w:val="28"/>
          <w:lang w:bidi="ru-RU"/>
        </w:rPr>
        <w:t>педагогический процесс новых ф</w:t>
      </w:r>
      <w:r w:rsidRPr="00B83F92">
        <w:rPr>
          <w:color w:val="000000"/>
          <w:sz w:val="28"/>
          <w:szCs w:val="24"/>
          <w:lang w:bidi="ru-RU"/>
        </w:rPr>
        <w:t xml:space="preserve">орм дошкольного образования. Современное образовательное учреждение должно не только соответствовать постоянно изменяющимся условиям внешней среды, поддерживая свою </w:t>
      </w:r>
      <w:r>
        <w:rPr>
          <w:color w:val="000000"/>
          <w:sz w:val="28"/>
          <w:lang w:bidi="ru-RU"/>
        </w:rPr>
        <w:t>конкурентоспособность</w:t>
      </w:r>
      <w:r w:rsidR="00952308">
        <w:rPr>
          <w:color w:val="000000"/>
          <w:sz w:val="28"/>
          <w:lang w:bidi="ru-RU"/>
        </w:rPr>
        <w:t>, но и взаимодействовать с ней,</w:t>
      </w:r>
      <w:r w:rsidRPr="00B83F92">
        <w:rPr>
          <w:color w:val="000000"/>
          <w:sz w:val="28"/>
          <w:szCs w:val="24"/>
          <w:lang w:bidi="ru-RU"/>
        </w:rPr>
        <w:t xml:space="preserve"> используя образовательно-оздоровительный потенциал социума, привлекая к меро</w:t>
      </w:r>
      <w:r w:rsidR="00952308">
        <w:rPr>
          <w:color w:val="000000"/>
          <w:sz w:val="28"/>
          <w:lang w:bidi="ru-RU"/>
        </w:rPr>
        <w:t>приятиям ДОУ широкие слои заинт</w:t>
      </w:r>
      <w:r w:rsidR="00952308" w:rsidRPr="00B83F92">
        <w:rPr>
          <w:color w:val="000000"/>
          <w:sz w:val="28"/>
          <w:lang w:bidi="ru-RU"/>
        </w:rPr>
        <w:t>ересованного</w:t>
      </w:r>
      <w:r w:rsidRPr="00B83F92">
        <w:rPr>
          <w:color w:val="000000"/>
          <w:sz w:val="28"/>
          <w:szCs w:val="24"/>
          <w:lang w:bidi="ru-RU"/>
        </w:rPr>
        <w:t xml:space="preserve"> населения. Преемственность дошкольного и начального школьного звена в системе общего образовани</w:t>
      </w:r>
      <w:r w:rsidR="00952308">
        <w:rPr>
          <w:color w:val="000000"/>
          <w:sz w:val="28"/>
          <w:lang w:bidi="ru-RU"/>
        </w:rPr>
        <w:t>я осуществляется МДОУ СОШ №8, МА</w:t>
      </w:r>
      <w:r w:rsidRPr="00B83F92">
        <w:rPr>
          <w:color w:val="000000"/>
          <w:sz w:val="28"/>
          <w:szCs w:val="24"/>
          <w:lang w:bidi="ru-RU"/>
        </w:rPr>
        <w:t xml:space="preserve">ОУ Башкирская гимназия-интернат, МДОУ Татарская гимназия, а </w:t>
      </w:r>
      <w:r w:rsidR="00952308" w:rsidRPr="00B83F92">
        <w:rPr>
          <w:color w:val="000000"/>
          <w:sz w:val="28"/>
          <w:lang w:bidi="ru-RU"/>
        </w:rPr>
        <w:t>также</w:t>
      </w:r>
      <w:r w:rsidRPr="00B83F92">
        <w:rPr>
          <w:color w:val="000000"/>
          <w:sz w:val="28"/>
          <w:szCs w:val="24"/>
          <w:lang w:bidi="ru-RU"/>
        </w:rPr>
        <w:t xml:space="preserve"> с учреждениями дополнительного образования.</w:t>
      </w:r>
      <w:r w:rsidR="00952308" w:rsidRPr="00952308">
        <w:rPr>
          <w:color w:val="000000"/>
          <w:lang w:bidi="ru-RU"/>
        </w:rPr>
        <w:t xml:space="preserve"> </w:t>
      </w:r>
    </w:p>
    <w:p w:rsidR="00952308" w:rsidRPr="00952308" w:rsidRDefault="00952308" w:rsidP="00952308">
      <w:pPr>
        <w:pStyle w:val="12"/>
        <w:shd w:val="clear" w:color="auto" w:fill="auto"/>
        <w:spacing w:line="240" w:lineRule="auto"/>
        <w:ind w:firstLine="440"/>
        <w:jc w:val="both"/>
        <w:rPr>
          <w:sz w:val="18"/>
        </w:rPr>
      </w:pPr>
      <w:r w:rsidRPr="00952308">
        <w:rPr>
          <w:color w:val="000000"/>
          <w:sz w:val="28"/>
          <w:szCs w:val="24"/>
          <w:lang w:bidi="ru-RU"/>
        </w:rPr>
        <w:t>Под влиянием внешних факторов и с учетом внутренних возможностей и возникла потребность в составлении программ</w:t>
      </w:r>
      <w:r>
        <w:rPr>
          <w:color w:val="000000"/>
          <w:sz w:val="28"/>
          <w:szCs w:val="24"/>
          <w:lang w:bidi="ru-RU"/>
        </w:rPr>
        <w:t>ы развития МАДОУ №24 г.Бе</w:t>
      </w:r>
      <w:r w:rsidRPr="00952308">
        <w:rPr>
          <w:color w:val="000000"/>
          <w:sz w:val="28"/>
          <w:szCs w:val="24"/>
          <w:lang w:bidi="ru-RU"/>
        </w:rPr>
        <w:t>лебея.</w:t>
      </w:r>
    </w:p>
    <w:p w:rsidR="00952308" w:rsidRDefault="00952308" w:rsidP="00B83F92">
      <w:pPr>
        <w:autoSpaceDE w:val="0"/>
        <w:autoSpaceDN w:val="0"/>
        <w:adjustRightInd w:val="0"/>
        <w:ind w:firstLine="284"/>
        <w:jc w:val="both"/>
        <w:rPr>
          <w:sz w:val="28"/>
          <w:szCs w:val="28"/>
          <w:lang w:eastAsia="ar-SA"/>
        </w:rPr>
      </w:pPr>
    </w:p>
    <w:p w:rsidR="00462E10" w:rsidRPr="00150518" w:rsidRDefault="00462E10" w:rsidP="00462E10">
      <w:pPr>
        <w:ind w:right="708"/>
        <w:rPr>
          <w:b/>
          <w:i/>
          <w:sz w:val="28"/>
          <w:szCs w:val="28"/>
        </w:rPr>
      </w:pPr>
      <w:r w:rsidRPr="00150518">
        <w:rPr>
          <w:b/>
          <w:i/>
          <w:sz w:val="28"/>
          <w:szCs w:val="28"/>
        </w:rPr>
        <w:t>Характеристика внешней среды- реализация сетевого окружения;</w:t>
      </w:r>
    </w:p>
    <w:p w:rsidR="00462E10" w:rsidRPr="00E57866" w:rsidRDefault="00462E10" w:rsidP="00952308">
      <w:pPr>
        <w:autoSpaceDE w:val="0"/>
        <w:autoSpaceDN w:val="0"/>
        <w:adjustRightInd w:val="0"/>
        <w:ind w:firstLine="426"/>
        <w:jc w:val="both"/>
        <w:rPr>
          <w:color w:val="000000" w:themeColor="text1"/>
          <w:sz w:val="28"/>
          <w:szCs w:val="28"/>
        </w:rPr>
      </w:pPr>
      <w:r w:rsidRPr="00E57866">
        <w:rPr>
          <w:color w:val="000000" w:themeColor="text1"/>
          <w:sz w:val="28"/>
          <w:szCs w:val="28"/>
        </w:rPr>
        <w:t>ДОУ располож</w:t>
      </w:r>
      <w:r w:rsidR="00FC790C" w:rsidRPr="00E57866">
        <w:rPr>
          <w:color w:val="000000" w:themeColor="text1"/>
          <w:sz w:val="28"/>
          <w:szCs w:val="28"/>
        </w:rPr>
        <w:t xml:space="preserve">ен в новой </w:t>
      </w:r>
      <w:r w:rsidR="00952308" w:rsidRPr="00E57866">
        <w:rPr>
          <w:color w:val="000000" w:themeColor="text1"/>
          <w:sz w:val="28"/>
          <w:szCs w:val="28"/>
        </w:rPr>
        <w:t>части города</w:t>
      </w:r>
      <w:r w:rsidR="00FC790C" w:rsidRPr="00E57866">
        <w:rPr>
          <w:color w:val="000000" w:themeColor="text1"/>
          <w:sz w:val="28"/>
          <w:szCs w:val="28"/>
        </w:rPr>
        <w:t xml:space="preserve"> Белебея, имеются все возможности</w:t>
      </w:r>
      <w:r w:rsidRPr="00E57866">
        <w:rPr>
          <w:color w:val="000000" w:themeColor="text1"/>
          <w:sz w:val="28"/>
          <w:szCs w:val="28"/>
        </w:rPr>
        <w:t xml:space="preserve"> тесно взаимодействовать: </w:t>
      </w:r>
    </w:p>
    <w:p w:rsidR="00952308" w:rsidRDefault="00462E10" w:rsidP="009523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57866">
        <w:rPr>
          <w:color w:val="000000" w:themeColor="text1"/>
          <w:sz w:val="28"/>
          <w:szCs w:val="28"/>
        </w:rPr>
        <w:t>1) с культурными заведениями</w:t>
      </w:r>
      <w:r w:rsidR="00FC790C" w:rsidRPr="00E57866">
        <w:rPr>
          <w:color w:val="000000" w:themeColor="text1"/>
          <w:sz w:val="28"/>
          <w:szCs w:val="28"/>
        </w:rPr>
        <w:t xml:space="preserve"> (детская библиотека, парк культуры и отдыха им.</w:t>
      </w:r>
      <w:r w:rsidR="0073044F">
        <w:rPr>
          <w:color w:val="000000" w:themeColor="text1"/>
          <w:sz w:val="28"/>
          <w:szCs w:val="28"/>
        </w:rPr>
        <w:t xml:space="preserve"> </w:t>
      </w:r>
      <w:proofErr w:type="spellStart"/>
      <w:r w:rsidR="00FC790C" w:rsidRPr="00E57866">
        <w:rPr>
          <w:color w:val="000000" w:themeColor="text1"/>
          <w:sz w:val="28"/>
          <w:szCs w:val="28"/>
        </w:rPr>
        <w:t>В.И.Чапаева</w:t>
      </w:r>
      <w:proofErr w:type="spellEnd"/>
      <w:r w:rsidR="00FC790C" w:rsidRPr="00E57866">
        <w:rPr>
          <w:color w:val="000000" w:themeColor="text1"/>
          <w:sz w:val="28"/>
          <w:szCs w:val="28"/>
        </w:rPr>
        <w:t>, краеведческий музей</w:t>
      </w:r>
      <w:r w:rsidR="00F576F6">
        <w:rPr>
          <w:color w:val="000000" w:themeColor="text1"/>
          <w:sz w:val="28"/>
          <w:szCs w:val="28"/>
        </w:rPr>
        <w:t>, кинотеатр «Мир кино</w:t>
      </w:r>
      <w:r w:rsidRPr="00E57866">
        <w:rPr>
          <w:color w:val="000000" w:themeColor="text1"/>
          <w:sz w:val="28"/>
          <w:szCs w:val="28"/>
        </w:rPr>
        <w:t>»</w:t>
      </w:r>
      <w:r w:rsidR="00F576F6">
        <w:rPr>
          <w:color w:val="000000" w:themeColor="text1"/>
          <w:sz w:val="28"/>
          <w:szCs w:val="28"/>
        </w:rPr>
        <w:t xml:space="preserve">, </w:t>
      </w:r>
      <w:r w:rsidR="00F576F6">
        <w:rPr>
          <w:sz w:val="28"/>
          <w:szCs w:val="28"/>
        </w:rPr>
        <w:t>ЦНК «Урал-Батыр»)</w:t>
      </w:r>
    </w:p>
    <w:p w:rsidR="00462E10" w:rsidRPr="00952308" w:rsidRDefault="00462E10" w:rsidP="0095230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57866">
        <w:rPr>
          <w:color w:val="000000" w:themeColor="text1"/>
          <w:sz w:val="28"/>
          <w:szCs w:val="28"/>
        </w:rPr>
        <w:t xml:space="preserve">2) с оздоровительными комплексами (физкультурно – </w:t>
      </w:r>
      <w:r w:rsidR="00F576F6">
        <w:rPr>
          <w:color w:val="000000" w:themeColor="text1"/>
          <w:sz w:val="28"/>
          <w:szCs w:val="28"/>
        </w:rPr>
        <w:t xml:space="preserve">  </w:t>
      </w:r>
      <w:r w:rsidRPr="00E57866">
        <w:rPr>
          <w:color w:val="000000" w:themeColor="text1"/>
          <w:sz w:val="28"/>
          <w:szCs w:val="28"/>
        </w:rPr>
        <w:t>оздоровительный к</w:t>
      </w:r>
      <w:r w:rsidR="00FC790C" w:rsidRPr="00E57866">
        <w:rPr>
          <w:color w:val="000000" w:themeColor="text1"/>
          <w:sz w:val="28"/>
          <w:szCs w:val="28"/>
        </w:rPr>
        <w:t>омплекс «СОК»</w:t>
      </w:r>
      <w:r w:rsidRPr="00E57866">
        <w:rPr>
          <w:color w:val="000000" w:themeColor="text1"/>
          <w:sz w:val="28"/>
          <w:szCs w:val="28"/>
        </w:rPr>
        <w:t xml:space="preserve">); </w:t>
      </w:r>
    </w:p>
    <w:p w:rsidR="00462E10" w:rsidRPr="00E57866" w:rsidRDefault="00462E10" w:rsidP="0095230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57866">
        <w:rPr>
          <w:color w:val="000000" w:themeColor="text1"/>
          <w:sz w:val="28"/>
          <w:szCs w:val="28"/>
        </w:rPr>
        <w:t>3) с образовательными учреждениям</w:t>
      </w:r>
      <w:r w:rsidR="00FC790C" w:rsidRPr="00E57866">
        <w:rPr>
          <w:color w:val="000000" w:themeColor="text1"/>
          <w:sz w:val="28"/>
          <w:szCs w:val="28"/>
        </w:rPr>
        <w:t xml:space="preserve">и (татарская гимназия, </w:t>
      </w:r>
      <w:r w:rsidR="00F576F6">
        <w:rPr>
          <w:color w:val="000000" w:themeColor="text1"/>
          <w:sz w:val="28"/>
          <w:szCs w:val="28"/>
        </w:rPr>
        <w:t xml:space="preserve">МАОУ </w:t>
      </w:r>
      <w:r w:rsidR="00FC790C" w:rsidRPr="00E57866">
        <w:rPr>
          <w:color w:val="000000" w:themeColor="text1"/>
          <w:sz w:val="28"/>
          <w:szCs w:val="28"/>
        </w:rPr>
        <w:t>СОШ №8, башкирская гимназия</w:t>
      </w:r>
      <w:r w:rsidRPr="00E57866">
        <w:rPr>
          <w:color w:val="000000" w:themeColor="text1"/>
          <w:sz w:val="28"/>
          <w:szCs w:val="28"/>
        </w:rPr>
        <w:t xml:space="preserve">); </w:t>
      </w:r>
    </w:p>
    <w:p w:rsidR="00462E10" w:rsidRPr="00E57866" w:rsidRDefault="00462E10" w:rsidP="0095230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57866">
        <w:rPr>
          <w:color w:val="000000" w:themeColor="text1"/>
          <w:sz w:val="28"/>
          <w:szCs w:val="28"/>
        </w:rPr>
        <w:t>4) с учреждениями дополнительного образован</w:t>
      </w:r>
      <w:r w:rsidR="00FC790C" w:rsidRPr="00E57866">
        <w:rPr>
          <w:color w:val="000000" w:themeColor="text1"/>
          <w:sz w:val="28"/>
          <w:szCs w:val="28"/>
        </w:rPr>
        <w:t>ия (ЦДТ «Новое поколение»</w:t>
      </w:r>
      <w:r w:rsidR="00341FBF" w:rsidRPr="00E57866">
        <w:rPr>
          <w:color w:val="000000" w:themeColor="text1"/>
          <w:sz w:val="28"/>
          <w:szCs w:val="28"/>
        </w:rPr>
        <w:t>, детская школа искусств</w:t>
      </w:r>
      <w:r w:rsidR="00E57866" w:rsidRPr="00E57866">
        <w:rPr>
          <w:color w:val="000000" w:themeColor="text1"/>
          <w:sz w:val="28"/>
          <w:szCs w:val="28"/>
        </w:rPr>
        <w:t>, музыкальная школа)</w:t>
      </w:r>
      <w:r w:rsidRPr="00E57866">
        <w:rPr>
          <w:color w:val="000000" w:themeColor="text1"/>
          <w:sz w:val="28"/>
          <w:szCs w:val="28"/>
        </w:rPr>
        <w:t xml:space="preserve">; </w:t>
      </w:r>
    </w:p>
    <w:p w:rsidR="00462E10" w:rsidRPr="00E57866" w:rsidRDefault="00462E10" w:rsidP="00952308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E57866">
        <w:rPr>
          <w:color w:val="000000" w:themeColor="text1"/>
          <w:sz w:val="28"/>
          <w:szCs w:val="28"/>
        </w:rPr>
        <w:t>5) с социальными объектами (продуктовы</w:t>
      </w:r>
      <w:r w:rsidR="00E57866" w:rsidRPr="00E57866">
        <w:rPr>
          <w:color w:val="000000" w:themeColor="text1"/>
          <w:sz w:val="28"/>
          <w:szCs w:val="28"/>
        </w:rPr>
        <w:t>е, промышленные магазины</w:t>
      </w:r>
      <w:r w:rsidRPr="00E57866">
        <w:rPr>
          <w:color w:val="000000" w:themeColor="text1"/>
          <w:sz w:val="28"/>
          <w:szCs w:val="28"/>
        </w:rPr>
        <w:t>, аптеки, парик</w:t>
      </w:r>
      <w:r w:rsidR="00E57866" w:rsidRPr="00E57866">
        <w:rPr>
          <w:color w:val="000000" w:themeColor="text1"/>
          <w:sz w:val="28"/>
          <w:szCs w:val="28"/>
        </w:rPr>
        <w:t>махерские, кафе, детская поликлиника, почтовое отделение</w:t>
      </w:r>
      <w:r w:rsidRPr="00E57866">
        <w:rPr>
          <w:color w:val="000000" w:themeColor="text1"/>
          <w:sz w:val="28"/>
          <w:szCs w:val="28"/>
        </w:rPr>
        <w:t xml:space="preserve">, сбербанк,). </w:t>
      </w:r>
    </w:p>
    <w:p w:rsidR="00462E10" w:rsidRPr="00150518" w:rsidRDefault="00462E10" w:rsidP="00952308">
      <w:pPr>
        <w:tabs>
          <w:tab w:val="left" w:pos="9498"/>
        </w:tabs>
        <w:autoSpaceDE w:val="0"/>
        <w:autoSpaceDN w:val="0"/>
        <w:adjustRightInd w:val="0"/>
        <w:spacing w:before="240"/>
        <w:ind w:firstLine="426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Программа развития ДОУ предусматривает задачу по развитию личностного потенциала ребенка в условиях взаимодействия ДОУ, семьи, школы и внешнего социума. </w:t>
      </w:r>
    </w:p>
    <w:p w:rsidR="0073044F" w:rsidRDefault="0073044F" w:rsidP="00952308">
      <w:pPr>
        <w:autoSpaceDE w:val="0"/>
        <w:autoSpaceDN w:val="0"/>
        <w:adjustRightInd w:val="0"/>
        <w:spacing w:before="240"/>
        <w:ind w:left="426" w:right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462E10" w:rsidRPr="00150518" w:rsidRDefault="00462E10" w:rsidP="00952308">
      <w:pPr>
        <w:autoSpaceDE w:val="0"/>
        <w:autoSpaceDN w:val="0"/>
        <w:adjustRightInd w:val="0"/>
        <w:spacing w:before="240"/>
        <w:ind w:left="426" w:right="708"/>
        <w:jc w:val="both"/>
        <w:rPr>
          <w:sz w:val="28"/>
          <w:szCs w:val="28"/>
        </w:rPr>
      </w:pPr>
      <w:r w:rsidRPr="00150518">
        <w:rPr>
          <w:rFonts w:eastAsia="Calibri"/>
          <w:b/>
          <w:color w:val="000000"/>
          <w:sz w:val="28"/>
          <w:szCs w:val="28"/>
          <w:lang w:eastAsia="en-US"/>
        </w:rPr>
        <w:t>Взаимодействие с социальными партнерами</w:t>
      </w:r>
    </w:p>
    <w:p w:rsidR="00462E10" w:rsidRPr="00F576F6" w:rsidRDefault="00462E10" w:rsidP="0073044F">
      <w:pPr>
        <w:shd w:val="clear" w:color="auto" w:fill="FFFFFF"/>
        <w:spacing w:after="240"/>
        <w:ind w:firstLine="426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50518">
        <w:rPr>
          <w:rFonts w:eastAsia="Calibri"/>
          <w:color w:val="000000"/>
          <w:sz w:val="28"/>
          <w:szCs w:val="28"/>
          <w:lang w:eastAsia="en-US"/>
        </w:rPr>
        <w:lastRenderedPageBreak/>
        <w:t>Открытость и интегрированность дошкольного образовательного учреждения позволяют устанавливат</w:t>
      </w:r>
      <w:r w:rsidR="00CC4D4F">
        <w:rPr>
          <w:rFonts w:eastAsia="Calibri"/>
          <w:color w:val="000000"/>
          <w:sz w:val="28"/>
          <w:szCs w:val="28"/>
          <w:lang w:eastAsia="en-US"/>
        </w:rPr>
        <w:t>ь и расширять партнерские связи, с которыми м</w:t>
      </w:r>
      <w:r w:rsidRPr="00150518">
        <w:rPr>
          <w:rFonts w:eastAsia="Calibri"/>
          <w:color w:val="000000"/>
          <w:sz w:val="28"/>
          <w:szCs w:val="28"/>
          <w:lang w:eastAsia="en-US"/>
        </w:rPr>
        <w:t>ы результ</w:t>
      </w:r>
      <w:r w:rsidR="00CC4D4F">
        <w:rPr>
          <w:rFonts w:eastAsia="Calibri"/>
          <w:color w:val="000000"/>
          <w:sz w:val="28"/>
          <w:szCs w:val="28"/>
          <w:lang w:eastAsia="en-US"/>
        </w:rPr>
        <w:t>ативно сотрудничаем.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6"/>
        <w:gridCol w:w="7409"/>
      </w:tblGrid>
      <w:tr w:rsidR="00462E10" w:rsidRPr="00150518" w:rsidTr="00952308">
        <w:tc>
          <w:tcPr>
            <w:tcW w:w="2656" w:type="dxa"/>
            <w:shd w:val="clear" w:color="auto" w:fill="auto"/>
          </w:tcPr>
          <w:p w:rsidR="00462E10" w:rsidRPr="00150518" w:rsidRDefault="00462E10" w:rsidP="00CC4A2F">
            <w:pPr>
              <w:ind w:left="57" w:right="248"/>
              <w:rPr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Взаимодействие с учреждениями культуры</w:t>
            </w:r>
          </w:p>
        </w:tc>
        <w:tc>
          <w:tcPr>
            <w:tcW w:w="7409" w:type="dxa"/>
            <w:shd w:val="clear" w:color="auto" w:fill="auto"/>
          </w:tcPr>
          <w:p w:rsidR="00462E10" w:rsidRPr="00150518" w:rsidRDefault="00462E10" w:rsidP="00952308">
            <w:pPr>
              <w:ind w:left="-45"/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Цель: Формирование целостной социокультурной системы взаимодействия ДОУ с учреждениями культуры.</w:t>
            </w:r>
          </w:p>
          <w:p w:rsidR="00462E10" w:rsidRPr="00150518" w:rsidRDefault="00462E10" w:rsidP="00952308">
            <w:pPr>
              <w:ind w:right="708"/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 xml:space="preserve">Задачи: </w:t>
            </w:r>
          </w:p>
          <w:p w:rsidR="00462E10" w:rsidRPr="00150518" w:rsidRDefault="00462E10" w:rsidP="00952308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 xml:space="preserve">1. Расширять творческое взаимодействие ДОУ с учреждениями культуры для создания единой социокультурной педагогической системы. </w:t>
            </w:r>
          </w:p>
          <w:p w:rsidR="00462E10" w:rsidRPr="00150518" w:rsidRDefault="00462E10" w:rsidP="00952308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 xml:space="preserve">2. Осуществлять интегрированный подход к эстетическому воспитанию и формированию художественно-творческих способностей в системе «ребенок-педагог-родитель». </w:t>
            </w:r>
          </w:p>
          <w:p w:rsidR="00462E10" w:rsidRPr="00150518" w:rsidRDefault="00462E10" w:rsidP="00952308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 xml:space="preserve">3. Способствовать развитию духовно-нравственной культуры участников образовательного процесса. </w:t>
            </w:r>
          </w:p>
        </w:tc>
      </w:tr>
      <w:tr w:rsidR="00462E10" w:rsidRPr="00150518" w:rsidTr="00952308">
        <w:tc>
          <w:tcPr>
            <w:tcW w:w="2656" w:type="dxa"/>
            <w:shd w:val="clear" w:color="auto" w:fill="auto"/>
          </w:tcPr>
          <w:p w:rsidR="00462E10" w:rsidRPr="00150518" w:rsidRDefault="00462E10" w:rsidP="00CC4A2F">
            <w:pPr>
              <w:rPr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Взаимодействие с учреждениями образования (школы)</w:t>
            </w:r>
          </w:p>
        </w:tc>
        <w:tc>
          <w:tcPr>
            <w:tcW w:w="7409" w:type="dxa"/>
            <w:shd w:val="clear" w:color="auto" w:fill="auto"/>
          </w:tcPr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 xml:space="preserve">Цель: Создание преемственности в организации образовательной системы ДОУ со школой. Выработка общих подходов к оценке готовности ребенка к школе с позиции </w:t>
            </w:r>
            <w:proofErr w:type="spellStart"/>
            <w:r w:rsidRPr="00150518">
              <w:rPr>
                <w:rFonts w:eastAsia="Arial Unicode MS"/>
                <w:sz w:val="28"/>
                <w:szCs w:val="28"/>
              </w:rPr>
              <w:t>самоценности</w:t>
            </w:r>
            <w:proofErr w:type="spellEnd"/>
            <w:r w:rsidRPr="00150518">
              <w:rPr>
                <w:rFonts w:eastAsia="Arial Unicode MS"/>
                <w:sz w:val="28"/>
                <w:szCs w:val="28"/>
              </w:rPr>
              <w:t xml:space="preserve"> дошкольного возраста. </w:t>
            </w:r>
          </w:p>
          <w:p w:rsidR="0095230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 xml:space="preserve"> Задачи: </w:t>
            </w:r>
          </w:p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 xml:space="preserve">1. Установление партнерских взаимоотношений детского сада и школы. </w:t>
            </w:r>
          </w:p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2. Создание преемственности образовательных систем, способствующих позитивному отношению дошкольников к своей будущей социальной роли – ученик.</w:t>
            </w:r>
          </w:p>
          <w:p w:rsidR="00462E10" w:rsidRPr="00150518" w:rsidRDefault="00462E10" w:rsidP="00CC4A2F">
            <w:pPr>
              <w:rPr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3. Повышение уровня профессиональной компетентности педагогов и педагогической культуры родителей в подготовке детей к школе, посредством педагогического взаимодействия.</w:t>
            </w:r>
          </w:p>
        </w:tc>
      </w:tr>
      <w:tr w:rsidR="00462E10" w:rsidRPr="00150518" w:rsidTr="00952308">
        <w:tc>
          <w:tcPr>
            <w:tcW w:w="2656" w:type="dxa"/>
            <w:shd w:val="clear" w:color="auto" w:fill="auto"/>
          </w:tcPr>
          <w:p w:rsidR="00462E10" w:rsidRPr="00150518" w:rsidRDefault="00462E10" w:rsidP="00CC4A2F">
            <w:pPr>
              <w:rPr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Взаимодействие со спортивными учреждениями</w:t>
            </w:r>
          </w:p>
        </w:tc>
        <w:tc>
          <w:tcPr>
            <w:tcW w:w="7409" w:type="dxa"/>
            <w:shd w:val="clear" w:color="auto" w:fill="auto"/>
          </w:tcPr>
          <w:p w:rsidR="00952308" w:rsidRDefault="00952308" w:rsidP="00CC4A2F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Цель: формирование целостной системы взаимодействия ДОУ со спортивными учреждениями по направлению: физкультурно-оздоровительная работа.</w:t>
            </w:r>
          </w:p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 xml:space="preserve">Задачи: </w:t>
            </w:r>
          </w:p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 xml:space="preserve"> 1.Объединить усилия педагогов дошкольного образования, родителей и педагогов дополнительного образования для эффективной организации физкультурно-оздоровительной работы в системе "ребенок-педагог-родитель". </w:t>
            </w:r>
          </w:p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 xml:space="preserve"> 2. Создать условия для гармоничного физического развития детей, совершенствование индивидуальных способностей и самостоятельности. </w:t>
            </w:r>
          </w:p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 xml:space="preserve"> 3. Формировать позитивное отношение участников образовательного процесса к занятиям физкультурой и спортом, развивать представления об особенностях разных видов спорта. </w:t>
            </w:r>
          </w:p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 xml:space="preserve"> 4. Повышение квалификации педагогов и уровня знания </w:t>
            </w:r>
            <w:r w:rsidRPr="00150518">
              <w:rPr>
                <w:rFonts w:eastAsia="Arial Unicode MS"/>
                <w:sz w:val="28"/>
                <w:szCs w:val="28"/>
              </w:rPr>
              <w:lastRenderedPageBreak/>
              <w:t>родителей в области формирования и укрепления здоровья детей, ведение ЗОЖ всех участников образовательного процесса посредством педагогического взаимодействия.</w:t>
            </w:r>
          </w:p>
        </w:tc>
      </w:tr>
      <w:tr w:rsidR="00462E10" w:rsidRPr="00150518" w:rsidTr="00952308">
        <w:tc>
          <w:tcPr>
            <w:tcW w:w="2656" w:type="dxa"/>
            <w:shd w:val="clear" w:color="auto" w:fill="auto"/>
          </w:tcPr>
          <w:p w:rsidR="00462E10" w:rsidRPr="00150518" w:rsidRDefault="00462E10" w:rsidP="00CC4A2F">
            <w:pPr>
              <w:rPr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lastRenderedPageBreak/>
              <w:t>ГИБДД</w:t>
            </w:r>
          </w:p>
        </w:tc>
        <w:tc>
          <w:tcPr>
            <w:tcW w:w="7409" w:type="dxa"/>
            <w:shd w:val="clear" w:color="auto" w:fill="auto"/>
          </w:tcPr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1. Профилактика детского травматизма на дорогах города.</w:t>
            </w:r>
          </w:p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2. Пропаганда соблюдения правил дорожного движения детьми</w:t>
            </w:r>
            <w:r w:rsidRPr="00150518">
              <w:rPr>
                <w:rFonts w:eastAsia="Arial Unicode MS"/>
                <w:sz w:val="28"/>
                <w:szCs w:val="28"/>
              </w:rPr>
              <w:tab/>
            </w:r>
          </w:p>
          <w:p w:rsidR="00462E10" w:rsidRPr="00150518" w:rsidRDefault="00462E10" w:rsidP="00CC4A2F">
            <w:pPr>
              <w:rPr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3.Повышение компетентности педагогов и родителей.</w:t>
            </w:r>
          </w:p>
        </w:tc>
      </w:tr>
      <w:tr w:rsidR="00462E10" w:rsidRPr="00150518" w:rsidTr="00952308">
        <w:tc>
          <w:tcPr>
            <w:tcW w:w="2656" w:type="dxa"/>
            <w:shd w:val="clear" w:color="auto" w:fill="auto"/>
          </w:tcPr>
          <w:p w:rsidR="00462E10" w:rsidRPr="00150518" w:rsidRDefault="00462E10" w:rsidP="00CC4A2F">
            <w:pPr>
              <w:rPr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Муниципальные дошкольные образовательные учреждения  города</w:t>
            </w:r>
          </w:p>
        </w:tc>
        <w:tc>
          <w:tcPr>
            <w:tcW w:w="7409" w:type="dxa"/>
            <w:shd w:val="clear" w:color="auto" w:fill="auto"/>
          </w:tcPr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1.Обмен педагогическим опытом.</w:t>
            </w:r>
          </w:p>
          <w:p w:rsidR="00462E10" w:rsidRPr="00150518" w:rsidRDefault="00462E10" w:rsidP="00CC4A2F">
            <w:pPr>
              <w:rPr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2.Организация и проведение совместных воспитательных мероприятий для детей.</w:t>
            </w:r>
          </w:p>
        </w:tc>
      </w:tr>
      <w:tr w:rsidR="00462E10" w:rsidRPr="00150518" w:rsidTr="00952308">
        <w:tc>
          <w:tcPr>
            <w:tcW w:w="2656" w:type="dxa"/>
            <w:shd w:val="clear" w:color="auto" w:fill="auto"/>
          </w:tcPr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Информационно-методический центр</w:t>
            </w:r>
          </w:p>
        </w:tc>
        <w:tc>
          <w:tcPr>
            <w:tcW w:w="7409" w:type="dxa"/>
            <w:shd w:val="clear" w:color="auto" w:fill="auto"/>
          </w:tcPr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1.Оказание методической помощи и поддержки педагогическому коллективу детского сада.</w:t>
            </w:r>
          </w:p>
          <w:p w:rsidR="00462E10" w:rsidRPr="00150518" w:rsidRDefault="00462E10" w:rsidP="00CC4A2F">
            <w:pPr>
              <w:rPr>
                <w:rFonts w:eastAsia="Arial Unicode MS"/>
                <w:sz w:val="28"/>
                <w:szCs w:val="28"/>
              </w:rPr>
            </w:pPr>
            <w:r w:rsidRPr="00150518">
              <w:rPr>
                <w:rFonts w:eastAsia="Arial Unicode MS"/>
                <w:sz w:val="28"/>
                <w:szCs w:val="28"/>
              </w:rPr>
              <w:t>2.Повышение квалификации педагогических кадров ДОУ.</w:t>
            </w:r>
          </w:p>
        </w:tc>
      </w:tr>
    </w:tbl>
    <w:p w:rsidR="00462E10" w:rsidRPr="00150518" w:rsidRDefault="00462E10" w:rsidP="00462E10">
      <w:pPr>
        <w:jc w:val="both"/>
        <w:rPr>
          <w:rFonts w:eastAsia="Calibri"/>
          <w:sz w:val="28"/>
          <w:szCs w:val="28"/>
        </w:rPr>
      </w:pPr>
    </w:p>
    <w:p w:rsidR="00462E10" w:rsidRPr="00150518" w:rsidRDefault="00462E10" w:rsidP="00952308">
      <w:pPr>
        <w:ind w:firstLine="284"/>
        <w:jc w:val="both"/>
        <w:rPr>
          <w:rFonts w:eastAsia="Calibri"/>
          <w:sz w:val="28"/>
          <w:szCs w:val="28"/>
        </w:rPr>
      </w:pPr>
      <w:r w:rsidRPr="00F576F6">
        <w:rPr>
          <w:bCs/>
          <w:i/>
          <w:sz w:val="28"/>
          <w:szCs w:val="28"/>
        </w:rPr>
        <w:t>Таким образом,</w:t>
      </w:r>
      <w:r w:rsidRPr="00150518">
        <w:rPr>
          <w:bCs/>
          <w:sz w:val="28"/>
          <w:szCs w:val="28"/>
        </w:rPr>
        <w:t xml:space="preserve"> окружающая социальная среда содействует развитию познавательной деятельности, формирует определенные представления о близких и конкретных фактах общественной жизни, труда и быта людей, удовлетворяет интеллектуальные, эмоциональные, эстетические запросы, потребности в физическом развитии и дает возможность приобщать детей к национальной культуре Башкортостана.</w:t>
      </w:r>
    </w:p>
    <w:p w:rsidR="00462E10" w:rsidRPr="00150518" w:rsidRDefault="00462E10" w:rsidP="0073044F">
      <w:pPr>
        <w:spacing w:after="240"/>
        <w:ind w:firstLine="284"/>
        <w:rPr>
          <w:sz w:val="28"/>
          <w:szCs w:val="28"/>
        </w:rPr>
      </w:pPr>
      <w:r w:rsidRPr="00150518">
        <w:rPr>
          <w:rFonts w:eastAsia="Calibri"/>
          <w:sz w:val="28"/>
          <w:szCs w:val="28"/>
        </w:rPr>
        <w:t>Открытость и интегрированность дошкольного образовательного учреждения позволяют устанавливать и расширять партнерские связи.</w:t>
      </w:r>
    </w:p>
    <w:p w:rsidR="00462E10" w:rsidRPr="009226A0" w:rsidRDefault="00462E10" w:rsidP="0073044F">
      <w:pPr>
        <w:shd w:val="clear" w:color="auto" w:fill="FFFFFF"/>
        <w:spacing w:after="30"/>
        <w:jc w:val="center"/>
        <w:rPr>
          <w:color w:val="000000"/>
          <w:sz w:val="28"/>
          <w:szCs w:val="28"/>
        </w:rPr>
      </w:pPr>
      <w:r w:rsidRPr="00150518">
        <w:rPr>
          <w:b/>
          <w:i/>
          <w:sz w:val="28"/>
          <w:szCs w:val="28"/>
        </w:rPr>
        <w:t>Характеристика внутренней среды</w:t>
      </w:r>
      <w:r w:rsidR="009226A0">
        <w:rPr>
          <w:b/>
          <w:i/>
          <w:sz w:val="28"/>
          <w:szCs w:val="28"/>
        </w:rPr>
        <w:t>.</w:t>
      </w:r>
    </w:p>
    <w:p w:rsidR="00462E10" w:rsidRPr="00150518" w:rsidRDefault="009226A0" w:rsidP="00462E10">
      <w:pPr>
        <w:ind w:left="28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</w:t>
      </w:r>
      <w:r w:rsidR="00462E10" w:rsidRPr="00150518">
        <w:rPr>
          <w:b/>
          <w:i/>
          <w:sz w:val="28"/>
          <w:szCs w:val="28"/>
        </w:rPr>
        <w:t>Образовательная деятельность ДОУ</w:t>
      </w:r>
      <w:r>
        <w:rPr>
          <w:b/>
          <w:i/>
          <w:sz w:val="28"/>
          <w:szCs w:val="28"/>
        </w:rPr>
        <w:t>.</w:t>
      </w:r>
    </w:p>
    <w:p w:rsidR="00952308" w:rsidRDefault="00462E10" w:rsidP="00952308">
      <w:pPr>
        <w:ind w:firstLine="426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Образовательный процесс осуществляется по образовательной программе ДОУ. Образовательная программа ДОУ разработана с учетом основной образовательной программы дошкольного образования под ред. Н. Е. </w:t>
      </w:r>
      <w:proofErr w:type="spellStart"/>
      <w:r w:rsidRPr="00150518">
        <w:rPr>
          <w:sz w:val="28"/>
          <w:szCs w:val="28"/>
        </w:rPr>
        <w:t>Вераксы</w:t>
      </w:r>
      <w:proofErr w:type="spellEnd"/>
      <w:r w:rsidRPr="00150518">
        <w:rPr>
          <w:sz w:val="28"/>
          <w:szCs w:val="28"/>
        </w:rPr>
        <w:t>, Т. С. Комаровой, М. А. Васильевой </w:t>
      </w:r>
      <w:r w:rsidR="00952308" w:rsidRPr="00150518">
        <w:rPr>
          <w:sz w:val="28"/>
          <w:szCs w:val="28"/>
        </w:rPr>
        <w:t>«От</w:t>
      </w:r>
      <w:r w:rsidRPr="00150518">
        <w:rPr>
          <w:sz w:val="28"/>
          <w:szCs w:val="28"/>
        </w:rPr>
        <w:t xml:space="preserve"> рождения до школы». </w:t>
      </w:r>
    </w:p>
    <w:p w:rsidR="00952308" w:rsidRDefault="00462E10" w:rsidP="00952308">
      <w:pPr>
        <w:ind w:firstLine="426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952308" w:rsidRDefault="00462E10" w:rsidP="00952308">
      <w:pPr>
        <w:ind w:firstLine="426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952308" w:rsidRDefault="00462E10" w:rsidP="00952308">
      <w:pPr>
        <w:ind w:firstLine="426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компетенций.</w:t>
      </w:r>
    </w:p>
    <w:p w:rsidR="00952308" w:rsidRDefault="00462E10" w:rsidP="00952308">
      <w:pPr>
        <w:ind w:firstLine="426"/>
        <w:jc w:val="both"/>
        <w:rPr>
          <w:sz w:val="28"/>
          <w:szCs w:val="28"/>
        </w:rPr>
      </w:pPr>
      <w:r w:rsidRPr="00150518">
        <w:rPr>
          <w:bCs/>
          <w:sz w:val="28"/>
          <w:szCs w:val="28"/>
        </w:rPr>
        <w:t>Содержание психолого- педагогической работы</w:t>
      </w:r>
      <w:r w:rsidRPr="00150518">
        <w:rPr>
          <w:b/>
          <w:bCs/>
          <w:color w:val="FF0000"/>
          <w:sz w:val="28"/>
          <w:szCs w:val="28"/>
        </w:rPr>
        <w:t xml:space="preserve"> </w:t>
      </w:r>
      <w:r w:rsidRPr="00150518">
        <w:rPr>
          <w:sz w:val="28"/>
          <w:szCs w:val="28"/>
        </w:rPr>
        <w:t xml:space="preserve">ориентировано на разностороннее развитие дошкольников с учетом их возрастных и индивидуальных особенностей по основным направлениям — физическому, </w:t>
      </w:r>
      <w:r w:rsidRPr="00150518">
        <w:rPr>
          <w:sz w:val="28"/>
          <w:szCs w:val="28"/>
        </w:rPr>
        <w:lastRenderedPageBreak/>
        <w:t xml:space="preserve">социально-коммуникативному, познавательному, речевому и художественно-эстетическому. Задачи психолого-педагогической работы по формированию физических, интеллектуальных и </w:t>
      </w:r>
      <w:r w:rsidRPr="00150518">
        <w:rPr>
          <w:spacing w:val="-1"/>
          <w:sz w:val="28"/>
          <w:szCs w:val="28"/>
        </w:rPr>
        <w:t xml:space="preserve">личностных качеств воспитанников решаются </w:t>
      </w:r>
      <w:proofErr w:type="spellStart"/>
      <w:r w:rsidRPr="00150518">
        <w:rPr>
          <w:spacing w:val="-1"/>
          <w:sz w:val="28"/>
          <w:szCs w:val="28"/>
        </w:rPr>
        <w:t>интегрированно</w:t>
      </w:r>
      <w:proofErr w:type="spellEnd"/>
      <w:r w:rsidRPr="00150518">
        <w:rPr>
          <w:spacing w:val="-1"/>
          <w:sz w:val="28"/>
          <w:szCs w:val="28"/>
        </w:rPr>
        <w:t xml:space="preserve"> в ходе освоения всех образовательных об</w:t>
      </w:r>
      <w:r w:rsidRPr="00150518">
        <w:rPr>
          <w:spacing w:val="-1"/>
          <w:sz w:val="28"/>
          <w:szCs w:val="28"/>
        </w:rPr>
        <w:softHyphen/>
      </w:r>
      <w:r w:rsidRPr="00150518">
        <w:rPr>
          <w:sz w:val="28"/>
          <w:szCs w:val="28"/>
        </w:rPr>
        <w:t>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462E10" w:rsidRPr="00150518" w:rsidRDefault="00462E10" w:rsidP="00952308">
      <w:pPr>
        <w:ind w:firstLine="426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В ДОУ создана благоприятная развивающая предметно-пространственная среда, обеспечивающая эмоционально комфортные условия для реализации </w:t>
      </w:r>
      <w:r w:rsidR="00952308" w:rsidRPr="00150518">
        <w:rPr>
          <w:sz w:val="28"/>
          <w:szCs w:val="28"/>
        </w:rPr>
        <w:t>программы. В</w:t>
      </w:r>
      <w:r w:rsidRPr="00150518">
        <w:rPr>
          <w:sz w:val="28"/>
          <w:szCs w:val="28"/>
        </w:rPr>
        <w:t xml:space="preserve"> детском саду разработана система контроля качества образования.   В качестве </w:t>
      </w:r>
      <w:r w:rsidR="00952308" w:rsidRPr="00150518">
        <w:rPr>
          <w:sz w:val="28"/>
          <w:szCs w:val="28"/>
        </w:rPr>
        <w:t>источников данных</w:t>
      </w:r>
      <w:r w:rsidRPr="00150518">
        <w:rPr>
          <w:sz w:val="28"/>
          <w:szCs w:val="28"/>
        </w:rPr>
        <w:t xml:space="preserve"> для оценки качества образования используются:</w:t>
      </w:r>
    </w:p>
    <w:p w:rsidR="00952308" w:rsidRPr="00952308" w:rsidRDefault="00462E10" w:rsidP="00272D57">
      <w:pPr>
        <w:pStyle w:val="ad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52308">
        <w:rPr>
          <w:rFonts w:ascii="Times New Roman" w:hAnsi="Times New Roman"/>
          <w:sz w:val="28"/>
          <w:szCs w:val="28"/>
        </w:rPr>
        <w:t>социологические опросы;</w:t>
      </w:r>
    </w:p>
    <w:p w:rsidR="00952308" w:rsidRPr="00952308" w:rsidRDefault="00462E10" w:rsidP="00272D57">
      <w:pPr>
        <w:pStyle w:val="ad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52308">
        <w:rPr>
          <w:rFonts w:ascii="Times New Roman" w:hAnsi="Times New Roman"/>
          <w:sz w:val="28"/>
          <w:szCs w:val="28"/>
        </w:rPr>
        <w:t>отчеты педагогов и воспитателей дошкольного учреждения;</w:t>
      </w:r>
    </w:p>
    <w:p w:rsidR="00462E10" w:rsidRPr="00952308" w:rsidRDefault="00462E10" w:rsidP="00272D57">
      <w:pPr>
        <w:pStyle w:val="ad"/>
        <w:numPr>
          <w:ilvl w:val="0"/>
          <w:numId w:val="1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52308">
        <w:rPr>
          <w:rFonts w:ascii="Times New Roman" w:hAnsi="Times New Roman"/>
          <w:sz w:val="28"/>
          <w:szCs w:val="28"/>
        </w:rPr>
        <w:t>посещение занятий, мероприятий, организуемых педагогами дошкольного учреждения.</w:t>
      </w:r>
    </w:p>
    <w:p w:rsidR="00952308" w:rsidRDefault="00952308" w:rsidP="00733190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733190" w:rsidRPr="00362459" w:rsidRDefault="00733190" w:rsidP="00733190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362459">
        <w:rPr>
          <w:b/>
          <w:sz w:val="28"/>
          <w:szCs w:val="28"/>
          <w:u w:val="single"/>
        </w:rPr>
        <w:t>Научно-методическое и ресурсное обеспечение</w:t>
      </w:r>
    </w:p>
    <w:p w:rsidR="00733190" w:rsidRPr="00952308" w:rsidRDefault="00733190" w:rsidP="00B309EB">
      <w:pPr>
        <w:pStyle w:val="a9"/>
        <w:jc w:val="center"/>
        <w:rPr>
          <w:b/>
          <w:sz w:val="28"/>
          <w:szCs w:val="28"/>
        </w:rPr>
      </w:pPr>
      <w:r w:rsidRPr="00952308">
        <w:rPr>
          <w:b/>
          <w:i/>
          <w:sz w:val="28"/>
          <w:szCs w:val="28"/>
        </w:rPr>
        <w:t>Программное обеспечение образовательного процесса МАДОУ</w:t>
      </w:r>
      <w:r w:rsidRPr="00952308">
        <w:rPr>
          <w:b/>
          <w:sz w:val="28"/>
          <w:szCs w:val="28"/>
        </w:rPr>
        <w:t>.</w:t>
      </w:r>
    </w:p>
    <w:p w:rsidR="00733190" w:rsidRDefault="003C5445" w:rsidP="004D0603">
      <w:pPr>
        <w:shd w:val="clear" w:color="auto" w:fill="FFFFFF"/>
        <w:spacing w:before="30" w:after="3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ДОУ </w:t>
      </w:r>
      <w:r w:rsidR="00733190" w:rsidRPr="00CE2523">
        <w:rPr>
          <w:color w:val="000000"/>
          <w:sz w:val="28"/>
          <w:szCs w:val="28"/>
        </w:rPr>
        <w:t>имеется учебный план, количество часов</w:t>
      </w:r>
      <w:r w:rsidR="00733190">
        <w:rPr>
          <w:color w:val="000000"/>
          <w:sz w:val="28"/>
          <w:szCs w:val="28"/>
        </w:rPr>
        <w:t xml:space="preserve"> </w:t>
      </w:r>
      <w:r w:rsidR="00733190" w:rsidRPr="00CE2523">
        <w:rPr>
          <w:color w:val="000000"/>
          <w:sz w:val="28"/>
          <w:szCs w:val="28"/>
        </w:rPr>
        <w:t>соответствует возрастным требованиям и требованиям основной реализуемой программы.</w:t>
      </w:r>
      <w:r w:rsidR="00733190">
        <w:rPr>
          <w:color w:val="000000"/>
          <w:sz w:val="28"/>
          <w:szCs w:val="28"/>
        </w:rPr>
        <w:t xml:space="preserve"> </w:t>
      </w:r>
      <w:r w:rsidR="00733190" w:rsidRPr="00CE2523">
        <w:rPr>
          <w:color w:val="000000"/>
          <w:sz w:val="28"/>
          <w:szCs w:val="28"/>
        </w:rPr>
        <w:t>Количество и продолжительность занятий зависит от возрастных особенностей и</w:t>
      </w:r>
      <w:r w:rsidR="00733190">
        <w:rPr>
          <w:color w:val="000000"/>
          <w:sz w:val="28"/>
          <w:szCs w:val="28"/>
        </w:rPr>
        <w:t xml:space="preserve"> </w:t>
      </w:r>
      <w:r w:rsidR="00733190" w:rsidRPr="00CE2523">
        <w:rPr>
          <w:color w:val="000000"/>
          <w:sz w:val="28"/>
          <w:szCs w:val="28"/>
        </w:rPr>
        <w:t>соответствует требованиям СанПиН.</w:t>
      </w:r>
    </w:p>
    <w:p w:rsidR="00733190" w:rsidRPr="00CE2523" w:rsidRDefault="00733190" w:rsidP="00733190">
      <w:pPr>
        <w:shd w:val="clear" w:color="auto" w:fill="FFFFFF"/>
        <w:spacing w:before="30" w:after="3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МАДОУ </w:t>
      </w:r>
      <w:r w:rsidR="00952308">
        <w:rPr>
          <w:color w:val="000000"/>
          <w:sz w:val="28"/>
          <w:szCs w:val="28"/>
        </w:rPr>
        <w:t xml:space="preserve">имеет в </w:t>
      </w:r>
      <w:r>
        <w:rPr>
          <w:color w:val="000000"/>
          <w:sz w:val="28"/>
          <w:szCs w:val="28"/>
        </w:rPr>
        <w:t>достаточно</w:t>
      </w:r>
      <w:r w:rsidR="00952308">
        <w:rPr>
          <w:color w:val="000000"/>
          <w:sz w:val="28"/>
          <w:szCs w:val="28"/>
        </w:rPr>
        <w:t>м количестве наглядный материал, методические пособия и детскую</w:t>
      </w:r>
      <w:r>
        <w:rPr>
          <w:color w:val="000000"/>
          <w:sz w:val="28"/>
          <w:szCs w:val="28"/>
        </w:rPr>
        <w:t xml:space="preserve"> литератур</w:t>
      </w:r>
      <w:r w:rsidR="00952308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.</w:t>
      </w:r>
    </w:p>
    <w:p w:rsidR="004D0603" w:rsidRDefault="00733190" w:rsidP="004D0603">
      <w:pPr>
        <w:tabs>
          <w:tab w:val="left" w:pos="0"/>
          <w:tab w:val="left" w:pos="180"/>
        </w:tabs>
        <w:jc w:val="both"/>
        <w:rPr>
          <w:sz w:val="28"/>
          <w:szCs w:val="28"/>
        </w:rPr>
      </w:pPr>
      <w:r w:rsidRPr="00596B81">
        <w:rPr>
          <w:sz w:val="28"/>
          <w:szCs w:val="28"/>
        </w:rPr>
        <w:tab/>
      </w:r>
      <w:r w:rsidRPr="00596B81">
        <w:rPr>
          <w:sz w:val="28"/>
          <w:szCs w:val="28"/>
        </w:rPr>
        <w:tab/>
      </w:r>
      <w:r w:rsidR="004D0603">
        <w:rPr>
          <w:sz w:val="28"/>
          <w:szCs w:val="28"/>
        </w:rPr>
        <w:t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образования.</w:t>
      </w:r>
    </w:p>
    <w:p w:rsidR="004D0603" w:rsidRDefault="004D0603" w:rsidP="004D0603">
      <w:pPr>
        <w:tabs>
          <w:tab w:val="left" w:pos="0"/>
          <w:tab w:val="left" w:pos="1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Вариативная (модульная) часть отражает специфику конкретного образовательного учреждения;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4D0603" w:rsidRPr="004D0603" w:rsidRDefault="004D0603" w:rsidP="004D0603">
      <w:pPr>
        <w:tabs>
          <w:tab w:val="left" w:pos="0"/>
          <w:tab w:val="left" w:pos="1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 Программы</w:t>
      </w:r>
      <w:r w:rsidRPr="004D0603">
        <w:rPr>
          <w:bCs/>
          <w:sz w:val="28"/>
          <w:szCs w:val="28"/>
        </w:rPr>
        <w:t>, формируемая участниками образовательных отношений, разработана с учетом следующих</w:t>
      </w:r>
      <w:r>
        <w:rPr>
          <w:bCs/>
          <w:sz w:val="28"/>
          <w:szCs w:val="28"/>
        </w:rPr>
        <w:t xml:space="preserve"> парциальных программ:</w:t>
      </w:r>
    </w:p>
    <w:p w:rsidR="00462E10" w:rsidRPr="00150518" w:rsidRDefault="00462E10" w:rsidP="00462E10">
      <w:pPr>
        <w:autoSpaceDE w:val="0"/>
        <w:autoSpaceDN w:val="0"/>
        <w:adjustRightInd w:val="0"/>
        <w:spacing w:before="9"/>
        <w:ind w:left="284"/>
        <w:jc w:val="center"/>
        <w:rPr>
          <w:b/>
          <w:bCs/>
          <w:sz w:val="28"/>
          <w:szCs w:val="28"/>
        </w:rPr>
      </w:pPr>
      <w:r w:rsidRPr="00150518">
        <w:rPr>
          <w:b/>
          <w:bCs/>
          <w:sz w:val="28"/>
          <w:szCs w:val="28"/>
        </w:rPr>
        <w:t>Парциальные программы</w:t>
      </w:r>
    </w:p>
    <w:p w:rsidR="00462E10" w:rsidRPr="00150518" w:rsidRDefault="00462E10" w:rsidP="00846410">
      <w:pPr>
        <w:autoSpaceDE w:val="0"/>
        <w:autoSpaceDN w:val="0"/>
        <w:adjustRightInd w:val="0"/>
        <w:spacing w:before="9"/>
        <w:ind w:left="284"/>
        <w:rPr>
          <w:b/>
          <w:bCs/>
          <w:i/>
          <w:iCs/>
          <w:sz w:val="28"/>
          <w:szCs w:val="28"/>
        </w:rPr>
      </w:pPr>
      <w:r w:rsidRPr="00150518">
        <w:rPr>
          <w:b/>
          <w:bCs/>
          <w:i/>
          <w:iCs/>
          <w:sz w:val="28"/>
          <w:szCs w:val="28"/>
        </w:rPr>
        <w:t>Федеральный компонент:</w:t>
      </w:r>
    </w:p>
    <w:p w:rsidR="004D0603" w:rsidRPr="004D0603" w:rsidRDefault="00462E10" w:rsidP="00272D57">
      <w:pPr>
        <w:pStyle w:val="ad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4D0603">
        <w:rPr>
          <w:rFonts w:ascii="Times New Roman" w:hAnsi="Times New Roman"/>
          <w:sz w:val="28"/>
          <w:szCs w:val="28"/>
        </w:rPr>
        <w:t xml:space="preserve">Н.Н Авдеева. «Основы безопасности жизнедеятельности» </w:t>
      </w:r>
    </w:p>
    <w:p w:rsidR="004D0603" w:rsidRPr="004D0603" w:rsidRDefault="00462E10" w:rsidP="00272D57">
      <w:pPr>
        <w:pStyle w:val="ad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4D0603">
        <w:rPr>
          <w:rFonts w:ascii="Times New Roman" w:hAnsi="Times New Roman"/>
          <w:sz w:val="28"/>
          <w:szCs w:val="28"/>
        </w:rPr>
        <w:t xml:space="preserve">Н.Ф Сорокина. «Театр — творчество — дети» </w:t>
      </w:r>
    </w:p>
    <w:p w:rsidR="00462E10" w:rsidRPr="004D0603" w:rsidRDefault="00462E10" w:rsidP="00272D57">
      <w:pPr>
        <w:pStyle w:val="ad"/>
        <w:numPr>
          <w:ilvl w:val="1"/>
          <w:numId w:val="16"/>
        </w:numPr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hAnsi="Times New Roman"/>
          <w:sz w:val="28"/>
          <w:szCs w:val="28"/>
        </w:rPr>
      </w:pPr>
      <w:r w:rsidRPr="004D0603">
        <w:rPr>
          <w:rFonts w:ascii="Times New Roman" w:hAnsi="Times New Roman"/>
          <w:sz w:val="28"/>
          <w:szCs w:val="28"/>
        </w:rPr>
        <w:t xml:space="preserve">М.Д </w:t>
      </w:r>
      <w:proofErr w:type="spellStart"/>
      <w:r w:rsidRPr="004D0603">
        <w:rPr>
          <w:rFonts w:ascii="Times New Roman" w:hAnsi="Times New Roman"/>
          <w:sz w:val="28"/>
          <w:szCs w:val="28"/>
        </w:rPr>
        <w:t>Маханева</w:t>
      </w:r>
      <w:proofErr w:type="spellEnd"/>
      <w:r w:rsidRPr="004D0603">
        <w:rPr>
          <w:rFonts w:ascii="Times New Roman" w:hAnsi="Times New Roman"/>
          <w:sz w:val="28"/>
          <w:szCs w:val="28"/>
        </w:rPr>
        <w:t xml:space="preserve">. «Приобщение детей к истокам русской народной культуры» </w:t>
      </w:r>
    </w:p>
    <w:p w:rsidR="0073044F" w:rsidRDefault="0073044F" w:rsidP="004D0603">
      <w:pPr>
        <w:autoSpaceDE w:val="0"/>
        <w:autoSpaceDN w:val="0"/>
        <w:adjustRightInd w:val="0"/>
        <w:spacing w:before="9"/>
        <w:ind w:left="284"/>
        <w:jc w:val="both"/>
        <w:rPr>
          <w:b/>
          <w:bCs/>
          <w:iCs/>
          <w:sz w:val="28"/>
          <w:szCs w:val="28"/>
        </w:rPr>
      </w:pPr>
    </w:p>
    <w:p w:rsidR="0073044F" w:rsidRDefault="0073044F" w:rsidP="004D0603">
      <w:pPr>
        <w:autoSpaceDE w:val="0"/>
        <w:autoSpaceDN w:val="0"/>
        <w:adjustRightInd w:val="0"/>
        <w:spacing w:before="9"/>
        <w:ind w:left="284"/>
        <w:jc w:val="both"/>
        <w:rPr>
          <w:b/>
          <w:bCs/>
          <w:iCs/>
          <w:sz w:val="28"/>
          <w:szCs w:val="28"/>
        </w:rPr>
      </w:pPr>
    </w:p>
    <w:p w:rsidR="00320D97" w:rsidRDefault="00462E10" w:rsidP="004D0603">
      <w:pPr>
        <w:autoSpaceDE w:val="0"/>
        <w:autoSpaceDN w:val="0"/>
        <w:adjustRightInd w:val="0"/>
        <w:spacing w:before="9"/>
        <w:ind w:left="284"/>
        <w:jc w:val="both"/>
        <w:rPr>
          <w:b/>
          <w:bCs/>
          <w:i/>
          <w:iCs/>
          <w:sz w:val="28"/>
          <w:szCs w:val="28"/>
        </w:rPr>
      </w:pPr>
      <w:r w:rsidRPr="00846410">
        <w:rPr>
          <w:b/>
          <w:bCs/>
          <w:iCs/>
          <w:sz w:val="28"/>
          <w:szCs w:val="28"/>
        </w:rPr>
        <w:lastRenderedPageBreak/>
        <w:t>Национально-региональный компонент</w:t>
      </w:r>
      <w:r w:rsidRPr="00150518">
        <w:rPr>
          <w:b/>
          <w:bCs/>
          <w:i/>
          <w:iCs/>
          <w:sz w:val="28"/>
          <w:szCs w:val="28"/>
        </w:rPr>
        <w:t>:</w:t>
      </w:r>
    </w:p>
    <w:p w:rsidR="00846410" w:rsidRDefault="00846410" w:rsidP="00320D97">
      <w:pPr>
        <w:autoSpaceDE w:val="0"/>
        <w:autoSpaceDN w:val="0"/>
        <w:adjustRightInd w:val="0"/>
        <w:spacing w:before="9"/>
        <w:ind w:left="284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Программы и пособия:</w:t>
      </w:r>
    </w:p>
    <w:p w:rsidR="00846410" w:rsidRDefault="00320D97" w:rsidP="00272D57">
      <w:pPr>
        <w:pStyle w:val="ad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61850">
        <w:rPr>
          <w:rFonts w:ascii="Times New Roman" w:hAnsi="Times New Roman"/>
          <w:sz w:val="28"/>
          <w:szCs w:val="28"/>
        </w:rPr>
        <w:t>Гасанова Р.Х «Земля отцов». Программа-</w:t>
      </w:r>
      <w:r w:rsidR="0073044F" w:rsidRPr="00F61850">
        <w:rPr>
          <w:rFonts w:ascii="Times New Roman" w:hAnsi="Times New Roman"/>
          <w:sz w:val="28"/>
          <w:szCs w:val="28"/>
        </w:rPr>
        <w:t>руководство. Уфа</w:t>
      </w:r>
      <w:r w:rsidRPr="00F61850">
        <w:rPr>
          <w:rFonts w:ascii="Times New Roman" w:hAnsi="Times New Roman"/>
          <w:sz w:val="28"/>
          <w:szCs w:val="28"/>
        </w:rPr>
        <w:t xml:space="preserve">, БИРО, 2004 </w:t>
      </w:r>
    </w:p>
    <w:p w:rsidR="00320D97" w:rsidRDefault="00320D97" w:rsidP="00272D57">
      <w:pPr>
        <w:pStyle w:val="ad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61850">
        <w:rPr>
          <w:rFonts w:ascii="Times New Roman" w:hAnsi="Times New Roman"/>
          <w:sz w:val="28"/>
          <w:szCs w:val="28"/>
        </w:rPr>
        <w:t>Гасанова Р.Х «Я Родину свою хочу познать!»: Методическое пособие –Уфа,2007</w:t>
      </w:r>
    </w:p>
    <w:p w:rsidR="00320D97" w:rsidRDefault="00320D97" w:rsidP="00272D57">
      <w:pPr>
        <w:pStyle w:val="ad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61850">
        <w:rPr>
          <w:rFonts w:ascii="Times New Roman" w:hAnsi="Times New Roman"/>
          <w:sz w:val="28"/>
          <w:szCs w:val="28"/>
        </w:rPr>
        <w:t xml:space="preserve">Гасанова Р.Х «Фольклорная педагогика в воспитании дошкольников»: Методические рекомендации -Уфа: БИРО, 2004 </w:t>
      </w:r>
    </w:p>
    <w:p w:rsidR="00320D97" w:rsidRDefault="00320D97" w:rsidP="00272D57">
      <w:pPr>
        <w:pStyle w:val="ad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61850">
        <w:rPr>
          <w:rFonts w:ascii="Times New Roman" w:hAnsi="Times New Roman"/>
          <w:sz w:val="28"/>
          <w:szCs w:val="28"/>
        </w:rPr>
        <w:t>Гасанова Р.Х «</w:t>
      </w:r>
      <w:proofErr w:type="spellStart"/>
      <w:r w:rsidRPr="00F61850">
        <w:rPr>
          <w:rFonts w:ascii="Times New Roman" w:hAnsi="Times New Roman"/>
          <w:sz w:val="28"/>
          <w:szCs w:val="28"/>
        </w:rPr>
        <w:t>Этноэтикет</w:t>
      </w:r>
      <w:proofErr w:type="spellEnd"/>
      <w:r w:rsidRPr="00F61850">
        <w:rPr>
          <w:rFonts w:ascii="Times New Roman" w:hAnsi="Times New Roman"/>
          <w:sz w:val="28"/>
          <w:szCs w:val="28"/>
        </w:rPr>
        <w:t xml:space="preserve"> в воспитании дошкольников. Методические рекомендации -Уфа: БИРО, 2002 </w:t>
      </w:r>
    </w:p>
    <w:p w:rsidR="00320D97" w:rsidRDefault="00320D97" w:rsidP="00272D57">
      <w:pPr>
        <w:pStyle w:val="ad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F61850">
        <w:rPr>
          <w:rFonts w:ascii="Times New Roman" w:hAnsi="Times New Roman"/>
          <w:sz w:val="28"/>
          <w:szCs w:val="28"/>
        </w:rPr>
        <w:t xml:space="preserve">Гасанова Р.Х «Синтез </w:t>
      </w:r>
      <w:r w:rsidR="004D0603" w:rsidRPr="00F61850">
        <w:rPr>
          <w:rFonts w:ascii="Times New Roman" w:hAnsi="Times New Roman"/>
          <w:sz w:val="28"/>
          <w:szCs w:val="28"/>
        </w:rPr>
        <w:t>искусств» (музыка</w:t>
      </w:r>
      <w:r w:rsidRPr="00F61850">
        <w:rPr>
          <w:rFonts w:ascii="Times New Roman" w:hAnsi="Times New Roman"/>
          <w:sz w:val="28"/>
          <w:szCs w:val="28"/>
        </w:rPr>
        <w:t xml:space="preserve">, художественное слово, живопись): Комплексные занятия для детей старшего дошкольного </w:t>
      </w:r>
      <w:r w:rsidR="004D0603" w:rsidRPr="00F61850">
        <w:rPr>
          <w:rFonts w:ascii="Times New Roman" w:hAnsi="Times New Roman"/>
          <w:sz w:val="28"/>
          <w:szCs w:val="28"/>
        </w:rPr>
        <w:t>возраста. -</w:t>
      </w:r>
      <w:r w:rsidRPr="00F61850">
        <w:rPr>
          <w:rFonts w:ascii="Times New Roman" w:hAnsi="Times New Roman"/>
          <w:sz w:val="28"/>
          <w:szCs w:val="28"/>
        </w:rPr>
        <w:t xml:space="preserve"> Уфа: БИРО,2005 </w:t>
      </w:r>
    </w:p>
    <w:p w:rsidR="004D0603" w:rsidRDefault="00320D97" w:rsidP="00272D57">
      <w:pPr>
        <w:pStyle w:val="ad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1850">
        <w:rPr>
          <w:rFonts w:ascii="Times New Roman" w:hAnsi="Times New Roman"/>
          <w:sz w:val="28"/>
          <w:szCs w:val="28"/>
        </w:rPr>
        <w:t>Ф.Н.Фазлыева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61850">
        <w:rPr>
          <w:rFonts w:ascii="Times New Roman" w:hAnsi="Times New Roman"/>
          <w:sz w:val="28"/>
          <w:szCs w:val="28"/>
        </w:rPr>
        <w:t>«Мой край Башкортостан</w:t>
      </w:r>
      <w:r w:rsidR="004D0603" w:rsidRPr="00F61850">
        <w:rPr>
          <w:rFonts w:ascii="Times New Roman" w:hAnsi="Times New Roman"/>
          <w:sz w:val="28"/>
          <w:szCs w:val="28"/>
        </w:rPr>
        <w:t>»: Программа</w:t>
      </w:r>
      <w:r w:rsidRPr="00F61850">
        <w:rPr>
          <w:rFonts w:ascii="Times New Roman" w:hAnsi="Times New Roman"/>
          <w:sz w:val="28"/>
          <w:szCs w:val="28"/>
        </w:rPr>
        <w:t xml:space="preserve"> по ознакомлению детей дошкольного возраста с родным краем –</w:t>
      </w:r>
      <w:r w:rsidR="004D0603" w:rsidRPr="00F61850">
        <w:rPr>
          <w:rFonts w:ascii="Times New Roman" w:hAnsi="Times New Roman"/>
          <w:sz w:val="28"/>
          <w:szCs w:val="28"/>
        </w:rPr>
        <w:t>Уфа: Китап</w:t>
      </w:r>
      <w:r w:rsidR="004D0603">
        <w:rPr>
          <w:rFonts w:ascii="Times New Roman" w:hAnsi="Times New Roman"/>
          <w:sz w:val="28"/>
          <w:szCs w:val="28"/>
        </w:rPr>
        <w:t xml:space="preserve">,2003 </w:t>
      </w:r>
    </w:p>
    <w:p w:rsidR="00320D97" w:rsidRDefault="00320D97" w:rsidP="00272D57">
      <w:pPr>
        <w:pStyle w:val="ad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1850">
        <w:rPr>
          <w:rFonts w:ascii="Times New Roman" w:hAnsi="Times New Roman"/>
          <w:sz w:val="28"/>
          <w:szCs w:val="28"/>
        </w:rPr>
        <w:t>Молчева</w:t>
      </w:r>
      <w:proofErr w:type="spellEnd"/>
      <w:r w:rsidRPr="00F61850">
        <w:rPr>
          <w:rFonts w:ascii="Times New Roman" w:hAnsi="Times New Roman"/>
          <w:sz w:val="28"/>
          <w:szCs w:val="28"/>
        </w:rPr>
        <w:t xml:space="preserve"> А.В. «Народное декоративно-прикладное искусство Башкортостана – </w:t>
      </w:r>
      <w:proofErr w:type="spellStart"/>
      <w:r w:rsidRPr="00F61850">
        <w:rPr>
          <w:rFonts w:ascii="Times New Roman" w:hAnsi="Times New Roman"/>
          <w:sz w:val="28"/>
          <w:szCs w:val="28"/>
        </w:rPr>
        <w:t>дошокльникам</w:t>
      </w:r>
      <w:proofErr w:type="spellEnd"/>
      <w:r w:rsidRPr="00F61850">
        <w:rPr>
          <w:rFonts w:ascii="Times New Roman" w:hAnsi="Times New Roman"/>
          <w:sz w:val="28"/>
          <w:szCs w:val="28"/>
        </w:rPr>
        <w:t xml:space="preserve">» -Уфа: Китап.1995. </w:t>
      </w:r>
    </w:p>
    <w:p w:rsidR="00320D97" w:rsidRDefault="00320D97" w:rsidP="00272D57">
      <w:pPr>
        <w:pStyle w:val="ad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proofErr w:type="spellStart"/>
      <w:r w:rsidRPr="00F61850">
        <w:rPr>
          <w:rFonts w:ascii="Times New Roman" w:hAnsi="Times New Roman"/>
          <w:sz w:val="28"/>
          <w:szCs w:val="28"/>
        </w:rPr>
        <w:t>Колбина</w:t>
      </w:r>
      <w:proofErr w:type="spellEnd"/>
      <w:r w:rsidRPr="00F61850">
        <w:rPr>
          <w:rFonts w:ascii="Times New Roman" w:hAnsi="Times New Roman"/>
          <w:sz w:val="28"/>
          <w:szCs w:val="28"/>
        </w:rPr>
        <w:t xml:space="preserve"> А.В. «Хоровод народов Башкортостана» Настольно – печатные </w:t>
      </w:r>
      <w:r w:rsidR="004D0603" w:rsidRPr="00F61850">
        <w:rPr>
          <w:rFonts w:ascii="Times New Roman" w:hAnsi="Times New Roman"/>
          <w:sz w:val="28"/>
          <w:szCs w:val="28"/>
        </w:rPr>
        <w:t>игры. -</w:t>
      </w:r>
      <w:r w:rsidRPr="00F61850">
        <w:rPr>
          <w:rFonts w:ascii="Times New Roman" w:hAnsi="Times New Roman"/>
          <w:sz w:val="28"/>
          <w:szCs w:val="28"/>
        </w:rPr>
        <w:t xml:space="preserve">Уфа: Китап,2009. </w:t>
      </w:r>
    </w:p>
    <w:p w:rsidR="00320D97" w:rsidRPr="004D0603" w:rsidRDefault="00320D97" w:rsidP="00272D57">
      <w:pPr>
        <w:pStyle w:val="ad"/>
        <w:numPr>
          <w:ilvl w:val="0"/>
          <w:numId w:val="17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4D0603">
        <w:rPr>
          <w:rFonts w:ascii="Times New Roman" w:hAnsi="Times New Roman"/>
          <w:sz w:val="28"/>
          <w:szCs w:val="28"/>
        </w:rPr>
        <w:t>Л.И. Марченко «Комплексное развитие детей в процессе их общения с природой».</w:t>
      </w:r>
      <w:r w:rsidR="0073044F">
        <w:rPr>
          <w:rFonts w:ascii="Times New Roman" w:hAnsi="Times New Roman"/>
          <w:sz w:val="28"/>
          <w:szCs w:val="28"/>
        </w:rPr>
        <w:t xml:space="preserve"> </w:t>
      </w:r>
      <w:r w:rsidRPr="004D0603">
        <w:rPr>
          <w:rFonts w:ascii="Times New Roman" w:hAnsi="Times New Roman"/>
          <w:sz w:val="28"/>
          <w:szCs w:val="28"/>
        </w:rPr>
        <w:t>Программа –Уфа: Китап,2008.</w:t>
      </w:r>
    </w:p>
    <w:p w:rsidR="00FB16C3" w:rsidRPr="004D0603" w:rsidRDefault="00FB16C3" w:rsidP="00272D57">
      <w:pPr>
        <w:pStyle w:val="ad"/>
        <w:numPr>
          <w:ilvl w:val="0"/>
          <w:numId w:val="17"/>
        </w:numPr>
        <w:autoSpaceDE w:val="0"/>
        <w:autoSpaceDN w:val="0"/>
        <w:adjustRightInd w:val="0"/>
        <w:spacing w:before="9" w:line="240" w:lineRule="auto"/>
        <w:ind w:left="426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4D0603">
        <w:rPr>
          <w:rFonts w:ascii="Times New Roman" w:hAnsi="Times New Roman"/>
          <w:sz w:val="28"/>
          <w:szCs w:val="28"/>
        </w:rPr>
        <w:t>Азнабаева</w:t>
      </w:r>
      <w:proofErr w:type="spellEnd"/>
      <w:r w:rsidRPr="004D0603">
        <w:rPr>
          <w:rFonts w:ascii="Times New Roman" w:hAnsi="Times New Roman"/>
          <w:sz w:val="28"/>
          <w:szCs w:val="28"/>
        </w:rPr>
        <w:t xml:space="preserve"> Ф.Г.  Нафикова З.Г. «</w:t>
      </w:r>
      <w:proofErr w:type="spellStart"/>
      <w:r w:rsidRPr="004D0603">
        <w:rPr>
          <w:rFonts w:ascii="Times New Roman" w:hAnsi="Times New Roman"/>
          <w:sz w:val="28"/>
          <w:szCs w:val="28"/>
        </w:rPr>
        <w:t>Оскон</w:t>
      </w:r>
      <w:proofErr w:type="spellEnd"/>
      <w:r w:rsidRPr="004D0603">
        <w:rPr>
          <w:rFonts w:ascii="Times New Roman" w:hAnsi="Times New Roman"/>
          <w:sz w:val="28"/>
          <w:szCs w:val="28"/>
        </w:rPr>
        <w:t xml:space="preserve">» («Искра») </w:t>
      </w:r>
      <w:r w:rsidR="004D0603" w:rsidRPr="004D0603">
        <w:rPr>
          <w:rFonts w:ascii="Times New Roman" w:hAnsi="Times New Roman"/>
          <w:sz w:val="28"/>
          <w:szCs w:val="28"/>
        </w:rPr>
        <w:t>Программа -</w:t>
      </w:r>
      <w:r w:rsidRPr="004D0603">
        <w:rPr>
          <w:rFonts w:ascii="Times New Roman" w:hAnsi="Times New Roman"/>
          <w:sz w:val="28"/>
          <w:szCs w:val="28"/>
        </w:rPr>
        <w:t xml:space="preserve"> руководство обучения башкирскому языку как государственному детей разных </w:t>
      </w:r>
      <w:r w:rsidR="004D0603" w:rsidRPr="004D0603">
        <w:rPr>
          <w:rFonts w:ascii="Times New Roman" w:hAnsi="Times New Roman"/>
          <w:sz w:val="28"/>
          <w:szCs w:val="28"/>
        </w:rPr>
        <w:t>национальностей в</w:t>
      </w:r>
      <w:r w:rsidRPr="004D0603">
        <w:rPr>
          <w:rFonts w:ascii="Times New Roman" w:hAnsi="Times New Roman"/>
          <w:sz w:val="28"/>
          <w:szCs w:val="28"/>
        </w:rPr>
        <w:t xml:space="preserve"> детских садах (в комплекте)</w:t>
      </w:r>
    </w:p>
    <w:p w:rsidR="00FB16C3" w:rsidRPr="004D0603" w:rsidRDefault="00FB16C3" w:rsidP="00272D57">
      <w:pPr>
        <w:pStyle w:val="ad"/>
        <w:numPr>
          <w:ilvl w:val="0"/>
          <w:numId w:val="17"/>
        </w:numPr>
        <w:spacing w:line="240" w:lineRule="auto"/>
        <w:ind w:left="426"/>
        <w:rPr>
          <w:rFonts w:ascii="Times New Roman" w:hAnsi="Times New Roman"/>
          <w:sz w:val="28"/>
          <w:szCs w:val="28"/>
        </w:rPr>
      </w:pPr>
      <w:r w:rsidRPr="004D0603">
        <w:rPr>
          <w:rFonts w:ascii="Times New Roman" w:hAnsi="Times New Roman"/>
          <w:sz w:val="28"/>
          <w:szCs w:val="28"/>
        </w:rPr>
        <w:t xml:space="preserve">«Программа для детских садов» (на татарском языке), сост. Юсупов </w:t>
      </w:r>
      <w:r w:rsidR="00320D97" w:rsidRPr="004D0603">
        <w:rPr>
          <w:rFonts w:ascii="Times New Roman" w:hAnsi="Times New Roman"/>
          <w:sz w:val="28"/>
          <w:szCs w:val="28"/>
        </w:rPr>
        <w:t xml:space="preserve">  </w:t>
      </w:r>
      <w:r w:rsidRPr="004D0603">
        <w:rPr>
          <w:rFonts w:ascii="Times New Roman" w:hAnsi="Times New Roman"/>
          <w:sz w:val="28"/>
          <w:szCs w:val="28"/>
        </w:rPr>
        <w:t xml:space="preserve">Ф.Ю., </w:t>
      </w:r>
      <w:proofErr w:type="spellStart"/>
      <w:r w:rsidRPr="004D0603">
        <w:rPr>
          <w:rFonts w:ascii="Times New Roman" w:hAnsi="Times New Roman"/>
          <w:sz w:val="28"/>
          <w:szCs w:val="28"/>
        </w:rPr>
        <w:t>Борганова</w:t>
      </w:r>
      <w:proofErr w:type="spellEnd"/>
      <w:r w:rsidRPr="004D0603">
        <w:rPr>
          <w:rFonts w:ascii="Times New Roman" w:hAnsi="Times New Roman"/>
          <w:sz w:val="28"/>
          <w:szCs w:val="28"/>
        </w:rPr>
        <w:t xml:space="preserve"> Р.Г. издательство «</w:t>
      </w:r>
      <w:proofErr w:type="spellStart"/>
      <w:r w:rsidRPr="004D0603">
        <w:rPr>
          <w:rFonts w:ascii="Times New Roman" w:hAnsi="Times New Roman"/>
          <w:sz w:val="28"/>
          <w:szCs w:val="28"/>
        </w:rPr>
        <w:t>Камаз</w:t>
      </w:r>
      <w:proofErr w:type="spellEnd"/>
      <w:r w:rsidRPr="004D0603">
        <w:rPr>
          <w:rFonts w:ascii="Times New Roman" w:hAnsi="Times New Roman"/>
          <w:sz w:val="28"/>
          <w:szCs w:val="28"/>
        </w:rPr>
        <w:t>» г. Н. Челны,1994г.</w:t>
      </w:r>
    </w:p>
    <w:p w:rsidR="00462E10" w:rsidRPr="00150518" w:rsidRDefault="00457537" w:rsidP="00462E10">
      <w:pPr>
        <w:autoSpaceDE w:val="0"/>
        <w:autoSpaceDN w:val="0"/>
        <w:adjustRightInd w:val="0"/>
        <w:spacing w:before="9"/>
        <w:ind w:left="284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Дополнительное</w:t>
      </w:r>
      <w:r w:rsidR="004D0603">
        <w:rPr>
          <w:b/>
          <w:bCs/>
          <w:i/>
          <w:iCs/>
          <w:sz w:val="28"/>
          <w:szCs w:val="28"/>
        </w:rPr>
        <w:t xml:space="preserve"> общеразвивающее</w:t>
      </w:r>
      <w:r>
        <w:rPr>
          <w:b/>
          <w:bCs/>
          <w:i/>
          <w:iCs/>
          <w:sz w:val="28"/>
          <w:szCs w:val="28"/>
        </w:rPr>
        <w:t xml:space="preserve"> образование</w:t>
      </w:r>
    </w:p>
    <w:p w:rsidR="00E57866" w:rsidRPr="004D0603" w:rsidRDefault="00462E10" w:rsidP="004D0603">
      <w:pPr>
        <w:autoSpaceDE w:val="0"/>
        <w:autoSpaceDN w:val="0"/>
        <w:adjustRightInd w:val="0"/>
        <w:spacing w:before="9"/>
        <w:ind w:firstLine="284"/>
        <w:jc w:val="both"/>
        <w:rPr>
          <w:bCs/>
          <w:iCs/>
          <w:sz w:val="28"/>
          <w:szCs w:val="28"/>
        </w:rPr>
      </w:pPr>
      <w:r w:rsidRPr="00150518">
        <w:rPr>
          <w:bCs/>
          <w:iCs/>
          <w:sz w:val="28"/>
          <w:szCs w:val="28"/>
        </w:rPr>
        <w:t>Направления кр</w:t>
      </w:r>
      <w:r w:rsidR="00FB16C3">
        <w:rPr>
          <w:bCs/>
          <w:iCs/>
          <w:sz w:val="28"/>
          <w:szCs w:val="28"/>
        </w:rPr>
        <w:t>ужков, оказываемых педагогами</w:t>
      </w:r>
      <w:r w:rsidRPr="00150518">
        <w:rPr>
          <w:bCs/>
          <w:iCs/>
          <w:sz w:val="28"/>
          <w:szCs w:val="28"/>
        </w:rPr>
        <w:t xml:space="preserve"> учреждения, определены в соответствии с запросами родителей воспитанников, с учетом оздоровительно-образовательного потенциала социума.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2"/>
        <w:gridCol w:w="4692"/>
      </w:tblGrid>
      <w:tr w:rsidR="00F576F6" w:rsidRPr="00223B2E" w:rsidTr="00F576F6">
        <w:tc>
          <w:tcPr>
            <w:tcW w:w="5162" w:type="dxa"/>
          </w:tcPr>
          <w:p w:rsidR="00F576F6" w:rsidRPr="0035191C" w:rsidRDefault="00F576F6" w:rsidP="00E57866">
            <w:pPr>
              <w:jc w:val="center"/>
              <w:rPr>
                <w:sz w:val="28"/>
                <w:szCs w:val="28"/>
              </w:rPr>
            </w:pPr>
            <w:r w:rsidRPr="0035191C">
              <w:rPr>
                <w:sz w:val="28"/>
                <w:szCs w:val="28"/>
              </w:rPr>
              <w:t>Наименование ДО</w:t>
            </w:r>
          </w:p>
        </w:tc>
        <w:tc>
          <w:tcPr>
            <w:tcW w:w="4692" w:type="dxa"/>
          </w:tcPr>
          <w:p w:rsidR="00F576F6" w:rsidRPr="0035191C" w:rsidRDefault="00F576F6" w:rsidP="00E578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</w:tr>
      <w:tr w:rsidR="00B309EB" w:rsidRPr="00223B2E" w:rsidTr="00F576F6">
        <w:tc>
          <w:tcPr>
            <w:tcW w:w="5162" w:type="dxa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 w:rsidRPr="0035191C">
              <w:rPr>
                <w:sz w:val="28"/>
                <w:szCs w:val="28"/>
              </w:rPr>
              <w:t>«Веселая акварелька»</w:t>
            </w:r>
          </w:p>
        </w:tc>
        <w:tc>
          <w:tcPr>
            <w:tcW w:w="4692" w:type="dxa"/>
            <w:vMerge w:val="restart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младшая</w:t>
            </w:r>
          </w:p>
        </w:tc>
      </w:tr>
      <w:tr w:rsidR="00B309EB" w:rsidRPr="00223B2E" w:rsidTr="00F576F6">
        <w:tc>
          <w:tcPr>
            <w:tcW w:w="5162" w:type="dxa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 w:rsidRPr="0035191C">
              <w:rPr>
                <w:sz w:val="28"/>
                <w:szCs w:val="28"/>
              </w:rPr>
              <w:t>«Послушные пальчики»</w:t>
            </w:r>
          </w:p>
        </w:tc>
        <w:tc>
          <w:tcPr>
            <w:tcW w:w="4692" w:type="dxa"/>
            <w:vMerge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</w:p>
        </w:tc>
      </w:tr>
      <w:tr w:rsidR="00B309EB" w:rsidRPr="00223B2E" w:rsidTr="00F576F6">
        <w:tc>
          <w:tcPr>
            <w:tcW w:w="5162" w:type="dxa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 w:rsidRPr="0035191C">
              <w:rPr>
                <w:sz w:val="28"/>
                <w:szCs w:val="28"/>
              </w:rPr>
              <w:t>«Веселая математика»</w:t>
            </w:r>
          </w:p>
        </w:tc>
        <w:tc>
          <w:tcPr>
            <w:tcW w:w="4692" w:type="dxa"/>
            <w:vMerge w:val="restart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</w:tr>
      <w:tr w:rsidR="00B309EB" w:rsidRPr="00223B2E" w:rsidTr="00F576F6">
        <w:tc>
          <w:tcPr>
            <w:tcW w:w="5162" w:type="dxa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 w:rsidRPr="0035191C">
              <w:rPr>
                <w:sz w:val="28"/>
                <w:szCs w:val="28"/>
              </w:rPr>
              <w:t>«Изучение родного (башкирского) языка</w:t>
            </w:r>
          </w:p>
        </w:tc>
        <w:tc>
          <w:tcPr>
            <w:tcW w:w="4692" w:type="dxa"/>
            <w:vMerge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</w:p>
        </w:tc>
      </w:tr>
      <w:tr w:rsidR="00B309EB" w:rsidRPr="00223B2E" w:rsidTr="00F576F6">
        <w:tc>
          <w:tcPr>
            <w:tcW w:w="5162" w:type="dxa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 w:rsidRPr="0035191C">
              <w:rPr>
                <w:sz w:val="28"/>
                <w:szCs w:val="28"/>
              </w:rPr>
              <w:t>«Волшебная клеточка»</w:t>
            </w:r>
          </w:p>
        </w:tc>
        <w:tc>
          <w:tcPr>
            <w:tcW w:w="4692" w:type="dxa"/>
            <w:vMerge w:val="restart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логопедическая</w:t>
            </w:r>
          </w:p>
        </w:tc>
      </w:tr>
      <w:tr w:rsidR="00B309EB" w:rsidRPr="00223B2E" w:rsidTr="00F576F6">
        <w:tc>
          <w:tcPr>
            <w:tcW w:w="5162" w:type="dxa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 w:rsidRPr="0035191C">
              <w:rPr>
                <w:sz w:val="28"/>
                <w:szCs w:val="28"/>
              </w:rPr>
              <w:t>«Речевое развитие»</w:t>
            </w:r>
          </w:p>
        </w:tc>
        <w:tc>
          <w:tcPr>
            <w:tcW w:w="4692" w:type="dxa"/>
            <w:vMerge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</w:p>
        </w:tc>
      </w:tr>
      <w:tr w:rsidR="00B309EB" w:rsidRPr="00223B2E" w:rsidTr="00F576F6">
        <w:trPr>
          <w:trHeight w:val="352"/>
        </w:trPr>
        <w:tc>
          <w:tcPr>
            <w:tcW w:w="5162" w:type="dxa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 w:rsidRPr="0035191C">
              <w:rPr>
                <w:sz w:val="28"/>
                <w:szCs w:val="28"/>
              </w:rPr>
              <w:t>«Юные экологи»</w:t>
            </w:r>
          </w:p>
        </w:tc>
        <w:tc>
          <w:tcPr>
            <w:tcW w:w="4692" w:type="dxa"/>
            <w:vMerge w:val="restart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логопедическая</w:t>
            </w:r>
          </w:p>
        </w:tc>
      </w:tr>
      <w:tr w:rsidR="00B309EB" w:rsidRPr="00223B2E" w:rsidTr="00F576F6">
        <w:tc>
          <w:tcPr>
            <w:tcW w:w="5162" w:type="dxa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 w:rsidRPr="0035191C">
              <w:rPr>
                <w:sz w:val="28"/>
                <w:szCs w:val="28"/>
              </w:rPr>
              <w:t>«Веселый светофор»</w:t>
            </w:r>
          </w:p>
        </w:tc>
        <w:tc>
          <w:tcPr>
            <w:tcW w:w="4692" w:type="dxa"/>
            <w:vMerge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</w:p>
        </w:tc>
      </w:tr>
      <w:tr w:rsidR="00B309EB" w:rsidRPr="00223B2E" w:rsidTr="00F576F6">
        <w:tc>
          <w:tcPr>
            <w:tcW w:w="5162" w:type="dxa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 w:rsidRPr="0035191C">
              <w:rPr>
                <w:sz w:val="28"/>
                <w:szCs w:val="28"/>
              </w:rPr>
              <w:t>«Юные космонавты»</w:t>
            </w:r>
          </w:p>
        </w:tc>
        <w:tc>
          <w:tcPr>
            <w:tcW w:w="4692" w:type="dxa"/>
            <w:vMerge w:val="restart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</w:t>
            </w:r>
          </w:p>
        </w:tc>
      </w:tr>
      <w:tr w:rsidR="00B309EB" w:rsidRPr="00223B2E" w:rsidTr="00F576F6">
        <w:tc>
          <w:tcPr>
            <w:tcW w:w="5162" w:type="dxa"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  <w:r w:rsidRPr="0035191C">
              <w:rPr>
                <w:sz w:val="28"/>
                <w:szCs w:val="28"/>
              </w:rPr>
              <w:t>«Изучение родного (татарского) языка.</w:t>
            </w:r>
          </w:p>
        </w:tc>
        <w:tc>
          <w:tcPr>
            <w:tcW w:w="4692" w:type="dxa"/>
            <w:vMerge/>
          </w:tcPr>
          <w:p w:rsidR="00B309EB" w:rsidRPr="0035191C" w:rsidRDefault="00B309EB" w:rsidP="00E57866">
            <w:pPr>
              <w:rPr>
                <w:sz w:val="28"/>
                <w:szCs w:val="28"/>
              </w:rPr>
            </w:pPr>
          </w:p>
        </w:tc>
      </w:tr>
    </w:tbl>
    <w:p w:rsidR="00863D29" w:rsidRDefault="00462E10" w:rsidP="00E57866">
      <w:pPr>
        <w:rPr>
          <w:i/>
          <w:sz w:val="28"/>
          <w:szCs w:val="28"/>
        </w:rPr>
      </w:pPr>
      <w:r w:rsidRPr="00150518">
        <w:rPr>
          <w:i/>
          <w:sz w:val="28"/>
          <w:szCs w:val="28"/>
        </w:rPr>
        <w:t xml:space="preserve">          </w:t>
      </w:r>
    </w:p>
    <w:p w:rsidR="00462E10" w:rsidRPr="004D0603" w:rsidRDefault="004D0603" w:rsidP="004D0603">
      <w:pPr>
        <w:jc w:val="center"/>
        <w:rPr>
          <w:i/>
          <w:sz w:val="28"/>
          <w:szCs w:val="28"/>
          <w:u w:val="single"/>
        </w:rPr>
      </w:pPr>
      <w:r w:rsidRPr="004D0603">
        <w:rPr>
          <w:i/>
          <w:sz w:val="28"/>
          <w:szCs w:val="28"/>
          <w:u w:val="single"/>
        </w:rPr>
        <w:t>Дополнительные общеразвивающие программы</w:t>
      </w:r>
      <w:r w:rsidR="00462E10" w:rsidRPr="004D0603">
        <w:rPr>
          <w:i/>
          <w:sz w:val="28"/>
          <w:szCs w:val="28"/>
          <w:u w:val="single"/>
        </w:rPr>
        <w:t>:</w:t>
      </w:r>
    </w:p>
    <w:p w:rsidR="00863D29" w:rsidRDefault="00863D29" w:rsidP="00E57866">
      <w:pPr>
        <w:rPr>
          <w:sz w:val="28"/>
        </w:rPr>
      </w:pPr>
      <w:r>
        <w:rPr>
          <w:sz w:val="28"/>
        </w:rPr>
        <w:t>Программа «Руки учат говорить» (</w:t>
      </w:r>
      <w:proofErr w:type="spellStart"/>
      <w:r>
        <w:rPr>
          <w:sz w:val="28"/>
        </w:rPr>
        <w:t>авт.Г.Урадовских</w:t>
      </w:r>
      <w:proofErr w:type="spellEnd"/>
      <w:r>
        <w:rPr>
          <w:sz w:val="28"/>
        </w:rPr>
        <w:t>)</w:t>
      </w:r>
    </w:p>
    <w:p w:rsidR="00863D29" w:rsidRDefault="00863D29" w:rsidP="00863D29">
      <w:pPr>
        <w:jc w:val="both"/>
        <w:rPr>
          <w:sz w:val="28"/>
        </w:rPr>
      </w:pPr>
      <w:r>
        <w:rPr>
          <w:sz w:val="28"/>
        </w:rPr>
        <w:t>Программа «Юный эколог» (</w:t>
      </w:r>
      <w:proofErr w:type="spellStart"/>
      <w:r>
        <w:rPr>
          <w:sz w:val="28"/>
        </w:rPr>
        <w:t>авт.С.Н.Николаева</w:t>
      </w:r>
      <w:proofErr w:type="spellEnd"/>
      <w:r>
        <w:rPr>
          <w:sz w:val="28"/>
        </w:rPr>
        <w:t>)</w:t>
      </w:r>
    </w:p>
    <w:p w:rsidR="00863D29" w:rsidRPr="00863D29" w:rsidRDefault="00863D29" w:rsidP="00863D29">
      <w:pPr>
        <w:jc w:val="both"/>
        <w:rPr>
          <w:sz w:val="28"/>
          <w:szCs w:val="28"/>
        </w:rPr>
      </w:pPr>
      <w:r w:rsidRPr="00863D29">
        <w:rPr>
          <w:sz w:val="28"/>
          <w:szCs w:val="28"/>
        </w:rPr>
        <w:lastRenderedPageBreak/>
        <w:t>Программа «Светофор» (</w:t>
      </w:r>
      <w:proofErr w:type="spellStart"/>
      <w:r w:rsidRPr="00863D29">
        <w:rPr>
          <w:sz w:val="28"/>
          <w:szCs w:val="28"/>
        </w:rPr>
        <w:t>авт.Т.И.Данилова</w:t>
      </w:r>
      <w:proofErr w:type="spellEnd"/>
      <w:r w:rsidRPr="00863D29">
        <w:rPr>
          <w:sz w:val="28"/>
          <w:szCs w:val="28"/>
        </w:rPr>
        <w:t>)</w:t>
      </w:r>
    </w:p>
    <w:p w:rsidR="00863D29" w:rsidRDefault="00863D29" w:rsidP="00E57866">
      <w:pPr>
        <w:rPr>
          <w:sz w:val="28"/>
        </w:rPr>
      </w:pPr>
      <w:r>
        <w:rPr>
          <w:sz w:val="28"/>
        </w:rPr>
        <w:t>Программа «Разви</w:t>
      </w:r>
      <w:r w:rsidR="00512013">
        <w:rPr>
          <w:sz w:val="28"/>
        </w:rPr>
        <w:t>тие речи дошкольников (</w:t>
      </w:r>
      <w:proofErr w:type="spellStart"/>
      <w:r w:rsidR="00512013">
        <w:rPr>
          <w:sz w:val="28"/>
        </w:rPr>
        <w:t>авт.О.С.У</w:t>
      </w:r>
      <w:r>
        <w:rPr>
          <w:sz w:val="28"/>
        </w:rPr>
        <w:t>шакова</w:t>
      </w:r>
      <w:proofErr w:type="spellEnd"/>
      <w:r>
        <w:rPr>
          <w:sz w:val="28"/>
        </w:rPr>
        <w:t>)</w:t>
      </w:r>
    </w:p>
    <w:p w:rsidR="00863D29" w:rsidRDefault="00863D29" w:rsidP="00E57866">
      <w:pPr>
        <w:rPr>
          <w:sz w:val="28"/>
        </w:rPr>
      </w:pPr>
      <w:r>
        <w:rPr>
          <w:sz w:val="28"/>
        </w:rPr>
        <w:t>Программа «</w:t>
      </w:r>
      <w:proofErr w:type="spellStart"/>
      <w:r>
        <w:rPr>
          <w:sz w:val="28"/>
        </w:rPr>
        <w:t>Оскон</w:t>
      </w:r>
      <w:proofErr w:type="spellEnd"/>
      <w:r>
        <w:rPr>
          <w:sz w:val="28"/>
        </w:rPr>
        <w:t>» (</w:t>
      </w:r>
      <w:proofErr w:type="spellStart"/>
      <w:r>
        <w:rPr>
          <w:sz w:val="28"/>
        </w:rPr>
        <w:t>авт.Ф.Г.Азнабаева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З.Г.Нафикова</w:t>
      </w:r>
      <w:proofErr w:type="spellEnd"/>
      <w:r>
        <w:rPr>
          <w:sz w:val="28"/>
        </w:rPr>
        <w:t>)</w:t>
      </w:r>
    </w:p>
    <w:p w:rsidR="00462E10" w:rsidRPr="00150518" w:rsidRDefault="00FB16C3" w:rsidP="00FB16C3">
      <w:pPr>
        <w:rPr>
          <w:sz w:val="28"/>
          <w:szCs w:val="28"/>
        </w:rPr>
      </w:pPr>
      <w:r>
        <w:rPr>
          <w:sz w:val="28"/>
          <w:szCs w:val="28"/>
        </w:rPr>
        <w:t xml:space="preserve">«Программа для детских садов» (на татарском языке), сост. Юсупов Ф.Ю., </w:t>
      </w:r>
      <w:proofErr w:type="spellStart"/>
      <w:r>
        <w:rPr>
          <w:sz w:val="28"/>
          <w:szCs w:val="28"/>
        </w:rPr>
        <w:t>Борганова</w:t>
      </w:r>
      <w:proofErr w:type="spellEnd"/>
      <w:r>
        <w:rPr>
          <w:sz w:val="28"/>
          <w:szCs w:val="28"/>
        </w:rPr>
        <w:t xml:space="preserve"> Р.Г. </w:t>
      </w:r>
    </w:p>
    <w:p w:rsidR="004D0603" w:rsidRDefault="002209C0" w:rsidP="004D0603">
      <w:pPr>
        <w:widowControl w:val="0"/>
        <w:shd w:val="clear" w:color="auto" w:fill="FFFFFF"/>
        <w:tabs>
          <w:tab w:val="left" w:pos="1422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Образовательный процесс в ДОО</w:t>
      </w:r>
      <w:r w:rsidR="00462E10" w:rsidRPr="00150518">
        <w:rPr>
          <w:sz w:val="28"/>
          <w:szCs w:val="28"/>
        </w:rPr>
        <w:t xml:space="preserve"> осуществляется в процессе организации различных видов детской деятельности; в ходе режимных моментов; самостоятельной деятельности детей, а </w:t>
      </w:r>
      <w:r w:rsidR="004D0603" w:rsidRPr="00150518">
        <w:rPr>
          <w:sz w:val="28"/>
          <w:szCs w:val="28"/>
        </w:rPr>
        <w:t>также</w:t>
      </w:r>
      <w:r w:rsidR="00462E10" w:rsidRPr="00150518">
        <w:rPr>
          <w:sz w:val="28"/>
          <w:szCs w:val="28"/>
        </w:rPr>
        <w:t xml:space="preserve"> в процессе взаимодействия с семьями воспитанников.</w:t>
      </w:r>
    </w:p>
    <w:p w:rsidR="00733190" w:rsidRDefault="00462E10" w:rsidP="004D0603">
      <w:pPr>
        <w:widowControl w:val="0"/>
        <w:shd w:val="clear" w:color="auto" w:fill="FFFFFF"/>
        <w:tabs>
          <w:tab w:val="left" w:pos="1422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150518">
        <w:rPr>
          <w:sz w:val="28"/>
          <w:szCs w:val="28"/>
          <w:lang w:eastAsia="ar-SA"/>
        </w:rPr>
        <w:t>Состав образовательных дисциплин, учебно-программного материала регламентируются учебным планом, утверждённым заведующей и принятым реш</w:t>
      </w:r>
      <w:r w:rsidR="002209C0">
        <w:rPr>
          <w:sz w:val="28"/>
          <w:szCs w:val="28"/>
          <w:lang w:eastAsia="ar-SA"/>
        </w:rPr>
        <w:t>ением педагогического совета ДОО.</w:t>
      </w:r>
    </w:p>
    <w:p w:rsidR="00733190" w:rsidRPr="00733190" w:rsidRDefault="00733190" w:rsidP="004D0603">
      <w:pPr>
        <w:spacing w:before="240"/>
        <w:jc w:val="center"/>
        <w:rPr>
          <w:b/>
          <w:sz w:val="28"/>
          <w:szCs w:val="28"/>
        </w:rPr>
      </w:pPr>
      <w:r w:rsidRPr="00733190">
        <w:rPr>
          <w:b/>
          <w:sz w:val="28"/>
          <w:szCs w:val="28"/>
        </w:rPr>
        <w:t>Информационное обеспечение</w:t>
      </w:r>
    </w:p>
    <w:p w:rsidR="00733190" w:rsidRPr="00F63D37" w:rsidRDefault="004D0603" w:rsidP="00733190">
      <w:pPr>
        <w:ind w:firstLine="708"/>
        <w:jc w:val="both"/>
        <w:rPr>
          <w:sz w:val="28"/>
          <w:szCs w:val="28"/>
        </w:rPr>
      </w:pPr>
      <w:r w:rsidRPr="004D0603">
        <w:rPr>
          <w:b/>
          <w:sz w:val="28"/>
          <w:szCs w:val="28"/>
        </w:rPr>
        <w:t>Актуальное состояние:</w:t>
      </w:r>
      <w:r>
        <w:rPr>
          <w:sz w:val="28"/>
          <w:szCs w:val="28"/>
        </w:rPr>
        <w:t xml:space="preserve"> </w:t>
      </w:r>
      <w:r w:rsidR="00733190" w:rsidRPr="00F63D37">
        <w:rPr>
          <w:sz w:val="28"/>
          <w:szCs w:val="28"/>
        </w:rPr>
        <w:t>Сегодня перед педагогическим коллективом встают огромного значения и объема задачи формирования информационной культуры педагогов, родителей и детей, для чего необходимо внедрить информационно-коммуникацио</w:t>
      </w:r>
      <w:r w:rsidR="00733190">
        <w:rPr>
          <w:sz w:val="28"/>
          <w:szCs w:val="28"/>
        </w:rPr>
        <w:t xml:space="preserve">нные технологии в </w:t>
      </w:r>
      <w:r w:rsidR="00733190" w:rsidRPr="00F63D37">
        <w:rPr>
          <w:sz w:val="28"/>
          <w:szCs w:val="28"/>
        </w:rPr>
        <w:t xml:space="preserve">образовательный процесс </w:t>
      </w:r>
      <w:r w:rsidR="00733190">
        <w:rPr>
          <w:sz w:val="28"/>
          <w:szCs w:val="28"/>
        </w:rPr>
        <w:t>МА</w:t>
      </w:r>
      <w:r w:rsidR="00733190" w:rsidRPr="00F63D37">
        <w:rPr>
          <w:sz w:val="28"/>
          <w:szCs w:val="28"/>
        </w:rPr>
        <w:t>ДОУ.</w:t>
      </w:r>
    </w:p>
    <w:p w:rsidR="00733190" w:rsidRDefault="00733190" w:rsidP="00733190">
      <w:pPr>
        <w:ind w:firstLine="708"/>
        <w:jc w:val="both"/>
        <w:rPr>
          <w:sz w:val="28"/>
          <w:szCs w:val="28"/>
        </w:rPr>
      </w:pPr>
      <w:r w:rsidRPr="00F63D37">
        <w:rPr>
          <w:sz w:val="28"/>
          <w:szCs w:val="28"/>
        </w:rPr>
        <w:t>Процесс информат</w:t>
      </w:r>
      <w:r>
        <w:rPr>
          <w:sz w:val="28"/>
          <w:szCs w:val="28"/>
        </w:rPr>
        <w:t xml:space="preserve">изации в </w:t>
      </w:r>
      <w:r w:rsidR="004D0603">
        <w:rPr>
          <w:sz w:val="28"/>
          <w:szCs w:val="28"/>
        </w:rPr>
        <w:t xml:space="preserve">МАДОУ </w:t>
      </w:r>
      <w:r w:rsidR="004D0603" w:rsidRPr="00F63D37">
        <w:rPr>
          <w:sz w:val="28"/>
          <w:szCs w:val="28"/>
        </w:rPr>
        <w:t>обусловлен</w:t>
      </w:r>
      <w:r w:rsidRPr="00F63D37">
        <w:rPr>
          <w:sz w:val="28"/>
          <w:szCs w:val="28"/>
        </w:rPr>
        <w:t xml:space="preserve"> требованием современного развивающегося общества, которое нуждается в том, чтобы его члены были готовы к труду в десятки раз более производительному и творческому, что обеспечивается </w:t>
      </w:r>
      <w:proofErr w:type="spellStart"/>
      <w:r w:rsidRPr="00F63D37">
        <w:rPr>
          <w:sz w:val="28"/>
          <w:szCs w:val="28"/>
        </w:rPr>
        <w:t>наукоемкостью</w:t>
      </w:r>
      <w:proofErr w:type="spellEnd"/>
      <w:r w:rsidRPr="00F63D37">
        <w:rPr>
          <w:sz w:val="28"/>
          <w:szCs w:val="28"/>
        </w:rPr>
        <w:t xml:space="preserve"> всех информационных средств – от персональных компьютеров до глобальных связей Интернет. </w:t>
      </w:r>
    </w:p>
    <w:p w:rsidR="00733190" w:rsidRDefault="00733190" w:rsidP="007331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Pr="00F63D37">
        <w:rPr>
          <w:sz w:val="28"/>
          <w:szCs w:val="28"/>
        </w:rPr>
        <w:t>ель внедрения информационных технологий – создание единого информационного простран</w:t>
      </w:r>
      <w:r>
        <w:rPr>
          <w:sz w:val="28"/>
          <w:szCs w:val="28"/>
        </w:rPr>
        <w:t>ства МАДОУ</w:t>
      </w:r>
      <w:r w:rsidRPr="00F63D37">
        <w:rPr>
          <w:sz w:val="28"/>
          <w:szCs w:val="28"/>
        </w:rPr>
        <w:t xml:space="preserve">, системы, в которой задействованы и на информационном уровне связаны все участники образовательного процесса: администрация, воспитатели, дети и их родители. </w:t>
      </w:r>
    </w:p>
    <w:p w:rsidR="00733190" w:rsidRPr="00F63D37" w:rsidRDefault="00733190" w:rsidP="00733190">
      <w:pPr>
        <w:ind w:firstLine="708"/>
        <w:jc w:val="both"/>
        <w:rPr>
          <w:sz w:val="28"/>
          <w:szCs w:val="28"/>
        </w:rPr>
      </w:pPr>
      <w:r w:rsidRPr="00F63D37">
        <w:rPr>
          <w:sz w:val="28"/>
          <w:szCs w:val="28"/>
        </w:rPr>
        <w:t>Информатизация дошкольного образования открывает педагогам новые возможности для широкого внедрения в педагогическую практику новых методических разработок, направленных на интенсификацию и реализацию и</w:t>
      </w:r>
      <w:r>
        <w:rPr>
          <w:sz w:val="28"/>
          <w:szCs w:val="28"/>
        </w:rPr>
        <w:t xml:space="preserve">нновационных идей </w:t>
      </w:r>
      <w:r w:rsidRPr="00F63D37">
        <w:rPr>
          <w:sz w:val="28"/>
          <w:szCs w:val="28"/>
        </w:rPr>
        <w:t>образовательного процесса.</w:t>
      </w:r>
    </w:p>
    <w:p w:rsidR="00733190" w:rsidRDefault="00733190" w:rsidP="00733190">
      <w:pPr>
        <w:spacing w:after="1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Педагоги МАДОУ используют современные образовательные интернет- технологии и владеют следующими компетенциями в области ИКТ</w:t>
      </w:r>
      <w:r w:rsidR="004D0603">
        <w:rPr>
          <w:sz w:val="28"/>
          <w:szCs w:val="28"/>
        </w:rPr>
        <w:t>: мультимедиа-презентации (содержат текстовые материалы, фотографии, рисунки, слайд-шоу, звуковое оформление, видеофрагменты и анимацию) и др.</w:t>
      </w:r>
    </w:p>
    <w:p w:rsidR="0088556F" w:rsidRPr="0088556F" w:rsidRDefault="0088556F" w:rsidP="0088556F">
      <w:pPr>
        <w:spacing w:after="120"/>
        <w:jc w:val="center"/>
        <w:rPr>
          <w:b/>
          <w:sz w:val="28"/>
          <w:szCs w:val="28"/>
        </w:rPr>
      </w:pPr>
      <w:r w:rsidRPr="0088556F">
        <w:rPr>
          <w:b/>
          <w:sz w:val="28"/>
          <w:szCs w:val="28"/>
        </w:rPr>
        <w:t>Обеспеченность техническими средствами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552"/>
      </w:tblGrid>
      <w:tr w:rsidR="0088556F" w:rsidTr="0088556F">
        <w:tc>
          <w:tcPr>
            <w:tcW w:w="7225" w:type="dxa"/>
          </w:tcPr>
          <w:p w:rsidR="0088556F" w:rsidRPr="0088556F" w:rsidRDefault="0088556F" w:rsidP="0088556F">
            <w:pPr>
              <w:spacing w:after="120"/>
              <w:jc w:val="center"/>
              <w:rPr>
                <w:i/>
                <w:sz w:val="28"/>
                <w:szCs w:val="28"/>
              </w:rPr>
            </w:pPr>
            <w:r w:rsidRPr="0088556F">
              <w:rPr>
                <w:i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</w:tcPr>
          <w:p w:rsidR="0088556F" w:rsidRPr="0088556F" w:rsidRDefault="0088556F" w:rsidP="0088556F">
            <w:pPr>
              <w:spacing w:after="120"/>
              <w:jc w:val="center"/>
              <w:rPr>
                <w:i/>
                <w:sz w:val="28"/>
                <w:szCs w:val="28"/>
              </w:rPr>
            </w:pPr>
            <w:r w:rsidRPr="0088556F">
              <w:rPr>
                <w:i/>
                <w:sz w:val="28"/>
                <w:szCs w:val="28"/>
              </w:rPr>
              <w:t>Количество</w:t>
            </w:r>
          </w:p>
        </w:tc>
      </w:tr>
      <w:tr w:rsidR="0088556F" w:rsidTr="0088556F">
        <w:tc>
          <w:tcPr>
            <w:tcW w:w="7225" w:type="dxa"/>
          </w:tcPr>
          <w:p w:rsidR="0088556F" w:rsidRDefault="0088556F" w:rsidP="008855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Мультимедийный проектор</w:t>
            </w:r>
          </w:p>
        </w:tc>
        <w:tc>
          <w:tcPr>
            <w:tcW w:w="2552" w:type="dxa"/>
          </w:tcPr>
          <w:p w:rsidR="0088556F" w:rsidRDefault="0088556F" w:rsidP="008855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556F" w:rsidTr="0088556F">
        <w:tc>
          <w:tcPr>
            <w:tcW w:w="7225" w:type="dxa"/>
          </w:tcPr>
          <w:p w:rsidR="0088556F" w:rsidRDefault="0088556F" w:rsidP="008855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Компьютер </w:t>
            </w:r>
          </w:p>
        </w:tc>
        <w:tc>
          <w:tcPr>
            <w:tcW w:w="2552" w:type="dxa"/>
          </w:tcPr>
          <w:p w:rsidR="0088556F" w:rsidRDefault="0088556F" w:rsidP="008855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88556F" w:rsidTr="0088556F">
        <w:tc>
          <w:tcPr>
            <w:tcW w:w="7225" w:type="dxa"/>
          </w:tcPr>
          <w:p w:rsidR="0088556F" w:rsidRDefault="0088556F" w:rsidP="008855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Принтер </w:t>
            </w:r>
          </w:p>
        </w:tc>
        <w:tc>
          <w:tcPr>
            <w:tcW w:w="2552" w:type="dxa"/>
          </w:tcPr>
          <w:p w:rsidR="0088556F" w:rsidRDefault="0088556F" w:rsidP="008855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556F" w:rsidTr="0088556F">
        <w:tc>
          <w:tcPr>
            <w:tcW w:w="7225" w:type="dxa"/>
          </w:tcPr>
          <w:p w:rsidR="0088556F" w:rsidRDefault="0088556F" w:rsidP="008855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Принтер МФУ </w:t>
            </w:r>
          </w:p>
        </w:tc>
        <w:tc>
          <w:tcPr>
            <w:tcW w:w="2552" w:type="dxa"/>
          </w:tcPr>
          <w:p w:rsidR="0088556F" w:rsidRDefault="0088556F" w:rsidP="008855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556F" w:rsidTr="0088556F">
        <w:tc>
          <w:tcPr>
            <w:tcW w:w="7225" w:type="dxa"/>
          </w:tcPr>
          <w:p w:rsidR="0088556F" w:rsidRDefault="0088556F" w:rsidP="008855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Видеомагнитофон </w:t>
            </w:r>
          </w:p>
        </w:tc>
        <w:tc>
          <w:tcPr>
            <w:tcW w:w="2552" w:type="dxa"/>
          </w:tcPr>
          <w:p w:rsidR="0088556F" w:rsidRDefault="0088556F" w:rsidP="008855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8556F" w:rsidTr="0088556F">
        <w:tc>
          <w:tcPr>
            <w:tcW w:w="7225" w:type="dxa"/>
          </w:tcPr>
          <w:p w:rsidR="0088556F" w:rsidRDefault="0088556F" w:rsidP="008855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Телевизор </w:t>
            </w:r>
          </w:p>
        </w:tc>
        <w:tc>
          <w:tcPr>
            <w:tcW w:w="2552" w:type="dxa"/>
          </w:tcPr>
          <w:p w:rsidR="0088556F" w:rsidRDefault="0088556F" w:rsidP="0088556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88556F" w:rsidRDefault="0088556F" w:rsidP="0073044F">
      <w:pPr>
        <w:spacing w:before="240" w:after="120"/>
        <w:ind w:firstLine="284"/>
        <w:jc w:val="both"/>
        <w:rPr>
          <w:sz w:val="28"/>
          <w:szCs w:val="28"/>
        </w:rPr>
      </w:pPr>
      <w:r w:rsidRPr="0088556F">
        <w:rPr>
          <w:b/>
          <w:sz w:val="28"/>
          <w:szCs w:val="28"/>
        </w:rPr>
        <w:t>Проблема:</w:t>
      </w:r>
      <w:r>
        <w:rPr>
          <w:sz w:val="28"/>
          <w:szCs w:val="28"/>
        </w:rPr>
        <w:t xml:space="preserve"> педагогический коллектив ДОУ работает в инновационном режиме, уделяет большое внимание использованию информационных технологий в образовательном процессе. В связи с этим возникает необходимость расширения материально-технической базы ДОУ: увеличение количества компьютерной и мультимедийной техники.</w:t>
      </w:r>
    </w:p>
    <w:p w:rsidR="0088556F" w:rsidRPr="00150518" w:rsidRDefault="0088556F" w:rsidP="0088556F">
      <w:pPr>
        <w:spacing w:after="120"/>
        <w:ind w:firstLine="426"/>
        <w:jc w:val="both"/>
        <w:rPr>
          <w:sz w:val="28"/>
          <w:szCs w:val="28"/>
        </w:rPr>
      </w:pPr>
      <w:r w:rsidRPr="0088556F">
        <w:rPr>
          <w:b/>
          <w:sz w:val="28"/>
          <w:szCs w:val="28"/>
        </w:rPr>
        <w:t>Перспективы развития:</w:t>
      </w:r>
      <w:r>
        <w:rPr>
          <w:sz w:val="28"/>
          <w:szCs w:val="28"/>
        </w:rPr>
        <w:t xml:space="preserve"> современная материально-техническая база ДОУ, оснащение кабинетов, групп средствами ИКТ.</w:t>
      </w:r>
    </w:p>
    <w:p w:rsidR="002209C0" w:rsidRPr="00150518" w:rsidRDefault="002209C0" w:rsidP="002209C0">
      <w:pPr>
        <w:jc w:val="center"/>
        <w:rPr>
          <w:b/>
          <w:i/>
          <w:sz w:val="28"/>
          <w:szCs w:val="28"/>
        </w:rPr>
      </w:pPr>
      <w:r w:rsidRPr="0088556F">
        <w:rPr>
          <w:b/>
          <w:i/>
          <w:sz w:val="28"/>
          <w:szCs w:val="28"/>
        </w:rPr>
        <w:t>Анализ кадрового обеспечения образовательного процесса:</w:t>
      </w:r>
    </w:p>
    <w:p w:rsidR="0088556F" w:rsidRDefault="0088556F" w:rsidP="0088556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рамках мониторинга ресурсного обеспечения анализу подверглись кадровые, социальные, информационно-коммуникативные, материально-технические, финансово экономические, нормативно-правовые ресурсы. При мониторинговом исследовании кадровой обстановки в ДОУ были получены следующие результаты:</w:t>
      </w:r>
    </w:p>
    <w:p w:rsidR="002209C0" w:rsidRPr="00150518" w:rsidRDefault="002209C0" w:rsidP="0088556F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В </w:t>
      </w:r>
      <w:r w:rsidR="0088556F" w:rsidRPr="00150518">
        <w:rPr>
          <w:sz w:val="28"/>
          <w:szCs w:val="28"/>
        </w:rPr>
        <w:t>МАДОУ №</w:t>
      </w:r>
      <w:r w:rsidR="003C5445">
        <w:rPr>
          <w:bCs/>
          <w:iCs/>
          <w:sz w:val="28"/>
          <w:szCs w:val="28"/>
        </w:rPr>
        <w:t>24</w:t>
      </w:r>
      <w:r w:rsidR="0088556F">
        <w:rPr>
          <w:bCs/>
          <w:iCs/>
          <w:sz w:val="28"/>
          <w:szCs w:val="28"/>
        </w:rPr>
        <w:t xml:space="preserve"> г.Белебея</w:t>
      </w:r>
      <w:r w:rsidRPr="00150518">
        <w:rPr>
          <w:bCs/>
          <w:iCs/>
          <w:sz w:val="28"/>
          <w:szCs w:val="28"/>
        </w:rPr>
        <w:t xml:space="preserve">  </w:t>
      </w:r>
      <w:r w:rsidRPr="00150518">
        <w:rPr>
          <w:sz w:val="28"/>
          <w:szCs w:val="28"/>
        </w:rPr>
        <w:t xml:space="preserve"> укомплектован педагогическими кадрами согласно штатному расписанию.</w:t>
      </w:r>
    </w:p>
    <w:p w:rsidR="002209C0" w:rsidRPr="00150518" w:rsidRDefault="002209C0" w:rsidP="002209C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Педагогический процесс в МАДОУ обеспечивают специалисты:</w:t>
      </w:r>
    </w:p>
    <w:p w:rsidR="002209C0" w:rsidRPr="00150518" w:rsidRDefault="002209C0" w:rsidP="002209C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-</w:t>
      </w:r>
      <w:r w:rsidR="00FB16C3">
        <w:rPr>
          <w:sz w:val="28"/>
          <w:szCs w:val="28"/>
        </w:rPr>
        <w:t xml:space="preserve">1 </w:t>
      </w:r>
      <w:r w:rsidRPr="00150518">
        <w:rPr>
          <w:sz w:val="28"/>
          <w:szCs w:val="28"/>
        </w:rPr>
        <w:t>заведующий;</w:t>
      </w:r>
    </w:p>
    <w:p w:rsidR="002209C0" w:rsidRPr="00150518" w:rsidRDefault="002209C0" w:rsidP="002209C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-</w:t>
      </w:r>
      <w:r w:rsidR="00FB16C3">
        <w:rPr>
          <w:sz w:val="28"/>
          <w:szCs w:val="28"/>
        </w:rPr>
        <w:t xml:space="preserve">1 </w:t>
      </w:r>
      <w:r w:rsidRPr="00150518">
        <w:rPr>
          <w:sz w:val="28"/>
          <w:szCs w:val="28"/>
        </w:rPr>
        <w:t>старший воспитатель;</w:t>
      </w:r>
    </w:p>
    <w:p w:rsidR="002209C0" w:rsidRPr="00150518" w:rsidRDefault="003C5445" w:rsidP="002209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16C3">
        <w:rPr>
          <w:sz w:val="28"/>
          <w:szCs w:val="28"/>
        </w:rPr>
        <w:t xml:space="preserve">2 </w:t>
      </w:r>
      <w:r>
        <w:rPr>
          <w:sz w:val="28"/>
          <w:szCs w:val="28"/>
        </w:rPr>
        <w:t>учителя</w:t>
      </w:r>
      <w:r w:rsidR="002209C0" w:rsidRPr="00150518">
        <w:rPr>
          <w:sz w:val="28"/>
          <w:szCs w:val="28"/>
        </w:rPr>
        <w:t>-логопед</w:t>
      </w:r>
      <w:r w:rsidR="001349F6">
        <w:rPr>
          <w:sz w:val="28"/>
          <w:szCs w:val="28"/>
        </w:rPr>
        <w:t>а</w:t>
      </w:r>
      <w:r w:rsidR="002209C0" w:rsidRPr="00150518">
        <w:rPr>
          <w:sz w:val="28"/>
          <w:szCs w:val="28"/>
        </w:rPr>
        <w:t>;</w:t>
      </w:r>
    </w:p>
    <w:p w:rsidR="002209C0" w:rsidRPr="00150518" w:rsidRDefault="003C5445" w:rsidP="002209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B16C3">
        <w:rPr>
          <w:sz w:val="28"/>
          <w:szCs w:val="28"/>
        </w:rPr>
        <w:t xml:space="preserve">1 </w:t>
      </w:r>
      <w:r>
        <w:rPr>
          <w:sz w:val="28"/>
          <w:szCs w:val="28"/>
        </w:rPr>
        <w:t>музыкальный руководитель</w:t>
      </w:r>
      <w:r w:rsidR="002209C0" w:rsidRPr="00150518">
        <w:rPr>
          <w:sz w:val="28"/>
          <w:szCs w:val="28"/>
        </w:rPr>
        <w:t>;</w:t>
      </w:r>
    </w:p>
    <w:p w:rsidR="002209C0" w:rsidRPr="00150518" w:rsidRDefault="003C5445" w:rsidP="002209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-12 воспитателей</w:t>
      </w:r>
    </w:p>
    <w:p w:rsidR="002209C0" w:rsidRDefault="003C5445" w:rsidP="002209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МАДОУ №</w:t>
      </w:r>
      <w:r w:rsidR="0088556F">
        <w:rPr>
          <w:bCs/>
          <w:iCs/>
          <w:sz w:val="28"/>
          <w:szCs w:val="28"/>
        </w:rPr>
        <w:t>24 г.Белебея</w:t>
      </w:r>
      <w:r w:rsidR="0088556F" w:rsidRPr="00150518">
        <w:rPr>
          <w:bCs/>
          <w:iCs/>
          <w:sz w:val="28"/>
          <w:szCs w:val="28"/>
        </w:rPr>
        <w:t xml:space="preserve"> укомплектован</w:t>
      </w:r>
      <w:r w:rsidR="002209C0" w:rsidRPr="00150518">
        <w:rPr>
          <w:sz w:val="28"/>
          <w:szCs w:val="28"/>
        </w:rPr>
        <w:t xml:space="preserve"> кадрами на 100%. </w:t>
      </w:r>
    </w:p>
    <w:p w:rsidR="002209C0" w:rsidRPr="00150518" w:rsidRDefault="002209C0" w:rsidP="00D613E8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50518">
        <w:rPr>
          <w:rStyle w:val="s2"/>
          <w:b/>
          <w:bCs/>
          <w:color w:val="000000"/>
          <w:sz w:val="28"/>
          <w:szCs w:val="28"/>
        </w:rPr>
        <w:t>Сведения</w:t>
      </w:r>
    </w:p>
    <w:p w:rsidR="002209C0" w:rsidRPr="00150518" w:rsidRDefault="002209C0" w:rsidP="002209C0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b/>
          <w:bCs/>
          <w:color w:val="000000"/>
          <w:sz w:val="28"/>
          <w:szCs w:val="28"/>
        </w:rPr>
      </w:pPr>
      <w:r w:rsidRPr="00150518">
        <w:rPr>
          <w:rStyle w:val="s2"/>
          <w:b/>
          <w:bCs/>
          <w:color w:val="000000"/>
          <w:sz w:val="28"/>
          <w:szCs w:val="28"/>
        </w:rPr>
        <w:t>о качественном составе педагогических кадров</w:t>
      </w:r>
    </w:p>
    <w:tbl>
      <w:tblPr>
        <w:tblW w:w="95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006"/>
        <w:gridCol w:w="1002"/>
        <w:gridCol w:w="1936"/>
        <w:gridCol w:w="1821"/>
        <w:gridCol w:w="1318"/>
        <w:gridCol w:w="15"/>
      </w:tblGrid>
      <w:tr w:rsidR="002209C0" w:rsidRPr="00150518" w:rsidTr="0088556F">
        <w:trPr>
          <w:cantSplit/>
          <w:trHeight w:val="380"/>
        </w:trPr>
        <w:tc>
          <w:tcPr>
            <w:tcW w:w="425" w:type="dxa"/>
            <w:vMerge w:val="restart"/>
          </w:tcPr>
          <w:p w:rsidR="002209C0" w:rsidRPr="00150518" w:rsidRDefault="002209C0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209C0" w:rsidRPr="00150518" w:rsidRDefault="002209C0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006" w:type="dxa"/>
            <w:vMerge w:val="restart"/>
          </w:tcPr>
          <w:p w:rsidR="002209C0" w:rsidRPr="00150518" w:rsidRDefault="002209C0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 xml:space="preserve">Категория </w:t>
            </w:r>
          </w:p>
          <w:p w:rsidR="002209C0" w:rsidRPr="00150518" w:rsidRDefault="002209C0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работников</w:t>
            </w:r>
          </w:p>
        </w:tc>
        <w:tc>
          <w:tcPr>
            <w:tcW w:w="1002" w:type="dxa"/>
            <w:vMerge w:val="restart"/>
          </w:tcPr>
          <w:p w:rsidR="002209C0" w:rsidRPr="00150518" w:rsidRDefault="002209C0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5090" w:type="dxa"/>
            <w:gridSpan w:val="4"/>
          </w:tcPr>
          <w:p w:rsidR="002209C0" w:rsidRPr="00150518" w:rsidRDefault="002209C0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Из них: с образованием</w:t>
            </w:r>
          </w:p>
        </w:tc>
      </w:tr>
      <w:tr w:rsidR="0088556F" w:rsidRPr="00150518" w:rsidTr="0088556F">
        <w:trPr>
          <w:gridAfter w:val="1"/>
          <w:wAfter w:w="15" w:type="dxa"/>
          <w:cantSplit/>
          <w:trHeight w:val="260"/>
        </w:trPr>
        <w:tc>
          <w:tcPr>
            <w:tcW w:w="425" w:type="dxa"/>
            <w:vMerge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006" w:type="dxa"/>
            <w:vMerge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vMerge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36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Высшим</w:t>
            </w:r>
          </w:p>
        </w:tc>
        <w:tc>
          <w:tcPr>
            <w:tcW w:w="1821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Средним специальным</w:t>
            </w:r>
          </w:p>
        </w:tc>
        <w:tc>
          <w:tcPr>
            <w:tcW w:w="1318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Средним общим</w:t>
            </w:r>
          </w:p>
        </w:tc>
      </w:tr>
      <w:tr w:rsidR="0088556F" w:rsidRPr="00150518" w:rsidTr="0088556F">
        <w:trPr>
          <w:gridAfter w:val="1"/>
          <w:wAfter w:w="15" w:type="dxa"/>
        </w:trPr>
        <w:tc>
          <w:tcPr>
            <w:tcW w:w="425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06" w:type="dxa"/>
          </w:tcPr>
          <w:p w:rsidR="0088556F" w:rsidRPr="00150518" w:rsidRDefault="0088556F" w:rsidP="00CB5E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Заведующий ДОУ</w:t>
            </w:r>
          </w:p>
        </w:tc>
        <w:tc>
          <w:tcPr>
            <w:tcW w:w="1002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36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21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556F" w:rsidRPr="00150518" w:rsidTr="0088556F">
        <w:trPr>
          <w:gridAfter w:val="1"/>
          <w:wAfter w:w="15" w:type="dxa"/>
        </w:trPr>
        <w:tc>
          <w:tcPr>
            <w:tcW w:w="425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06" w:type="dxa"/>
          </w:tcPr>
          <w:p w:rsidR="0088556F" w:rsidRPr="00150518" w:rsidRDefault="0088556F" w:rsidP="00CB5E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50518">
              <w:rPr>
                <w:rFonts w:eastAsia="Calibri"/>
                <w:sz w:val="28"/>
                <w:szCs w:val="28"/>
                <w:lang w:eastAsia="en-US"/>
              </w:rPr>
              <w:t>Ст.воспитатель</w:t>
            </w:r>
            <w:proofErr w:type="spellEnd"/>
          </w:p>
        </w:tc>
        <w:tc>
          <w:tcPr>
            <w:tcW w:w="1002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36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21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556F" w:rsidRPr="00150518" w:rsidTr="0088556F">
        <w:trPr>
          <w:gridAfter w:val="1"/>
          <w:wAfter w:w="15" w:type="dxa"/>
        </w:trPr>
        <w:tc>
          <w:tcPr>
            <w:tcW w:w="425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006" w:type="dxa"/>
          </w:tcPr>
          <w:p w:rsidR="0088556F" w:rsidRPr="00150518" w:rsidRDefault="0088556F" w:rsidP="00CB5E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002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Pr="0015051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36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821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18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556F" w:rsidRPr="00150518" w:rsidTr="0088556F">
        <w:trPr>
          <w:gridAfter w:val="1"/>
          <w:wAfter w:w="15" w:type="dxa"/>
        </w:trPr>
        <w:tc>
          <w:tcPr>
            <w:tcW w:w="425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06" w:type="dxa"/>
          </w:tcPr>
          <w:p w:rsidR="0088556F" w:rsidRPr="00150518" w:rsidRDefault="0088556F" w:rsidP="00CB5E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Музыкальный</w:t>
            </w:r>
            <w:r w:rsidRPr="00150518">
              <w:rPr>
                <w:rFonts w:eastAsia="Calibri"/>
                <w:sz w:val="28"/>
                <w:szCs w:val="28"/>
                <w:lang w:eastAsia="en-US"/>
              </w:rPr>
              <w:t xml:space="preserve"> руководите</w:t>
            </w:r>
            <w:r>
              <w:rPr>
                <w:rFonts w:eastAsia="Calibri"/>
                <w:sz w:val="28"/>
                <w:szCs w:val="28"/>
                <w:lang w:eastAsia="en-US"/>
              </w:rPr>
              <w:t>ль</w:t>
            </w:r>
          </w:p>
        </w:tc>
        <w:tc>
          <w:tcPr>
            <w:tcW w:w="1002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36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21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556F" w:rsidRPr="00150518" w:rsidTr="0088556F">
        <w:trPr>
          <w:gridAfter w:val="1"/>
          <w:wAfter w:w="15" w:type="dxa"/>
        </w:trPr>
        <w:tc>
          <w:tcPr>
            <w:tcW w:w="425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006" w:type="dxa"/>
          </w:tcPr>
          <w:p w:rsidR="0088556F" w:rsidRPr="00150518" w:rsidRDefault="0088556F" w:rsidP="00CB5E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Учителя</w:t>
            </w:r>
            <w:r w:rsidRPr="00150518">
              <w:rPr>
                <w:rFonts w:eastAsia="Calibri"/>
                <w:sz w:val="28"/>
                <w:szCs w:val="28"/>
                <w:lang w:eastAsia="en-US"/>
              </w:rPr>
              <w:t>-логопед</w:t>
            </w:r>
            <w:r>
              <w:rPr>
                <w:rFonts w:eastAsia="Calibri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1002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36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821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18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8556F" w:rsidRPr="00150518" w:rsidTr="0088556F">
        <w:trPr>
          <w:gridAfter w:val="1"/>
          <w:wAfter w:w="15" w:type="dxa"/>
        </w:trPr>
        <w:tc>
          <w:tcPr>
            <w:tcW w:w="425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006" w:type="dxa"/>
          </w:tcPr>
          <w:p w:rsidR="0088556F" w:rsidRPr="00150518" w:rsidRDefault="0088556F" w:rsidP="00CB5E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002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936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821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318" w:type="dxa"/>
          </w:tcPr>
          <w:p w:rsidR="0088556F" w:rsidRPr="00150518" w:rsidRDefault="0088556F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2209C0" w:rsidRPr="00150518" w:rsidRDefault="002209C0" w:rsidP="002209C0">
      <w:pPr>
        <w:pStyle w:val="p2"/>
        <w:shd w:val="clear" w:color="auto" w:fill="FFFFFF"/>
        <w:spacing w:before="0" w:beforeAutospacing="0" w:after="0" w:afterAutospacing="0"/>
        <w:rPr>
          <w:rStyle w:val="s2"/>
          <w:b/>
          <w:bCs/>
          <w:color w:val="000000"/>
          <w:sz w:val="28"/>
          <w:szCs w:val="28"/>
        </w:rPr>
      </w:pPr>
    </w:p>
    <w:p w:rsidR="002209C0" w:rsidRPr="00150518" w:rsidRDefault="002209C0" w:rsidP="002209C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50518">
        <w:rPr>
          <w:rFonts w:eastAsia="Calibri"/>
          <w:b/>
          <w:sz w:val="28"/>
          <w:szCs w:val="28"/>
          <w:lang w:eastAsia="en-US"/>
        </w:rPr>
        <w:t>Анализ аттестации педагогических кадров</w:t>
      </w:r>
    </w:p>
    <w:p w:rsidR="002209C0" w:rsidRPr="00150518" w:rsidRDefault="00FE457D" w:rsidP="002209C0">
      <w:pPr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МАДОУ </w:t>
      </w:r>
      <w:r w:rsidR="00584B71">
        <w:rPr>
          <w:rFonts w:eastAsia="Calibri"/>
          <w:b/>
          <w:sz w:val="28"/>
          <w:szCs w:val="28"/>
          <w:lang w:eastAsia="en-US"/>
        </w:rPr>
        <w:t>№ 24</w:t>
      </w:r>
      <w:r>
        <w:rPr>
          <w:rFonts w:eastAsia="Calibri"/>
          <w:b/>
          <w:sz w:val="28"/>
          <w:szCs w:val="28"/>
          <w:lang w:eastAsia="en-US"/>
        </w:rPr>
        <w:t xml:space="preserve"> г.Белебея</w:t>
      </w:r>
      <w:r w:rsidR="002209C0" w:rsidRPr="00150518">
        <w:rPr>
          <w:rFonts w:eastAsia="Calibri"/>
          <w:b/>
          <w:sz w:val="28"/>
          <w:szCs w:val="28"/>
          <w:lang w:eastAsia="en-US"/>
        </w:rPr>
        <w:t xml:space="preserve"> на 1 </w:t>
      </w:r>
      <w:r>
        <w:rPr>
          <w:rFonts w:eastAsia="Calibri"/>
          <w:b/>
          <w:sz w:val="28"/>
          <w:szCs w:val="28"/>
          <w:lang w:eastAsia="en-US"/>
        </w:rPr>
        <w:t>января 2018</w:t>
      </w:r>
      <w:r w:rsidR="002209C0" w:rsidRPr="00150518">
        <w:rPr>
          <w:rFonts w:eastAsia="Calibri"/>
          <w:b/>
          <w:sz w:val="28"/>
          <w:szCs w:val="28"/>
          <w:lang w:eastAsia="en-US"/>
        </w:rPr>
        <w:t xml:space="preserve"> года</w:t>
      </w:r>
    </w:p>
    <w:tbl>
      <w:tblPr>
        <w:tblW w:w="95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"/>
        <w:gridCol w:w="3268"/>
        <w:gridCol w:w="1002"/>
        <w:gridCol w:w="1294"/>
        <w:gridCol w:w="1893"/>
        <w:gridCol w:w="1703"/>
        <w:gridCol w:w="10"/>
      </w:tblGrid>
      <w:tr w:rsidR="002209C0" w:rsidRPr="00150518" w:rsidTr="00FE457D">
        <w:trPr>
          <w:cantSplit/>
          <w:trHeight w:val="380"/>
          <w:jc w:val="center"/>
        </w:trPr>
        <w:tc>
          <w:tcPr>
            <w:tcW w:w="413" w:type="dxa"/>
            <w:vMerge w:val="restart"/>
          </w:tcPr>
          <w:p w:rsidR="002209C0" w:rsidRPr="00150518" w:rsidRDefault="002209C0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209C0" w:rsidRPr="00150518" w:rsidRDefault="002209C0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268" w:type="dxa"/>
            <w:vMerge w:val="restart"/>
          </w:tcPr>
          <w:p w:rsidR="002209C0" w:rsidRPr="00150518" w:rsidRDefault="002209C0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 xml:space="preserve">Категория </w:t>
            </w:r>
          </w:p>
          <w:p w:rsidR="002209C0" w:rsidRPr="00150518" w:rsidRDefault="002209C0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работников</w:t>
            </w:r>
          </w:p>
        </w:tc>
        <w:tc>
          <w:tcPr>
            <w:tcW w:w="1002" w:type="dxa"/>
            <w:vMerge w:val="restart"/>
          </w:tcPr>
          <w:p w:rsidR="002209C0" w:rsidRPr="00150518" w:rsidRDefault="002209C0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4900" w:type="dxa"/>
            <w:gridSpan w:val="4"/>
          </w:tcPr>
          <w:p w:rsidR="002209C0" w:rsidRPr="00150518" w:rsidRDefault="002209C0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Категории</w:t>
            </w:r>
          </w:p>
        </w:tc>
      </w:tr>
      <w:tr w:rsidR="00FE457D" w:rsidRPr="00150518" w:rsidTr="00FE457D">
        <w:trPr>
          <w:gridAfter w:val="1"/>
          <w:wAfter w:w="10" w:type="dxa"/>
          <w:cantSplit/>
          <w:trHeight w:val="260"/>
          <w:jc w:val="center"/>
        </w:trPr>
        <w:tc>
          <w:tcPr>
            <w:tcW w:w="413" w:type="dxa"/>
            <w:vMerge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8" w:type="dxa"/>
            <w:vMerge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02" w:type="dxa"/>
            <w:vMerge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94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Высшая</w:t>
            </w:r>
          </w:p>
        </w:tc>
        <w:tc>
          <w:tcPr>
            <w:tcW w:w="189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Первая</w:t>
            </w:r>
          </w:p>
        </w:tc>
        <w:tc>
          <w:tcPr>
            <w:tcW w:w="170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 xml:space="preserve">Без </w:t>
            </w:r>
          </w:p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категории</w:t>
            </w:r>
          </w:p>
        </w:tc>
      </w:tr>
      <w:tr w:rsidR="00FE457D" w:rsidRPr="00150518" w:rsidTr="00FE457D">
        <w:trPr>
          <w:gridAfter w:val="1"/>
          <w:wAfter w:w="10" w:type="dxa"/>
          <w:jc w:val="center"/>
        </w:trPr>
        <w:tc>
          <w:tcPr>
            <w:tcW w:w="41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3268" w:type="dxa"/>
          </w:tcPr>
          <w:p w:rsidR="00FE457D" w:rsidRPr="00150518" w:rsidRDefault="00FE457D" w:rsidP="00CB5E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Заведующий ДОУ</w:t>
            </w:r>
          </w:p>
        </w:tc>
        <w:tc>
          <w:tcPr>
            <w:tcW w:w="1002" w:type="dxa"/>
          </w:tcPr>
          <w:p w:rsidR="00FE457D" w:rsidRPr="00FE457D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94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9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457D" w:rsidRPr="00150518" w:rsidTr="00FE457D">
        <w:trPr>
          <w:gridAfter w:val="1"/>
          <w:wAfter w:w="10" w:type="dxa"/>
          <w:jc w:val="center"/>
        </w:trPr>
        <w:tc>
          <w:tcPr>
            <w:tcW w:w="41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268" w:type="dxa"/>
          </w:tcPr>
          <w:p w:rsidR="00FE457D" w:rsidRPr="00150518" w:rsidRDefault="00FE457D" w:rsidP="00CB5E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150518">
              <w:rPr>
                <w:rFonts w:eastAsia="Calibri"/>
                <w:sz w:val="28"/>
                <w:szCs w:val="28"/>
                <w:lang w:eastAsia="en-US"/>
              </w:rPr>
              <w:t>Ст.воспитатель</w:t>
            </w:r>
            <w:proofErr w:type="spellEnd"/>
          </w:p>
        </w:tc>
        <w:tc>
          <w:tcPr>
            <w:tcW w:w="1002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4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9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457D" w:rsidRPr="00150518" w:rsidTr="00FE457D">
        <w:trPr>
          <w:gridAfter w:val="1"/>
          <w:wAfter w:w="10" w:type="dxa"/>
          <w:jc w:val="center"/>
        </w:trPr>
        <w:tc>
          <w:tcPr>
            <w:tcW w:w="41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268" w:type="dxa"/>
          </w:tcPr>
          <w:p w:rsidR="00FE457D" w:rsidRPr="00150518" w:rsidRDefault="00FE457D" w:rsidP="00CB5E08">
            <w:pPr>
              <w:jc w:val="both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Воспитатели</w:t>
            </w:r>
          </w:p>
        </w:tc>
        <w:tc>
          <w:tcPr>
            <w:tcW w:w="1002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294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9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70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FE457D" w:rsidRPr="00150518" w:rsidTr="00FE457D">
        <w:trPr>
          <w:gridAfter w:val="1"/>
          <w:wAfter w:w="10" w:type="dxa"/>
          <w:jc w:val="center"/>
        </w:trPr>
        <w:tc>
          <w:tcPr>
            <w:tcW w:w="41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268" w:type="dxa"/>
          </w:tcPr>
          <w:p w:rsidR="00FE457D" w:rsidRPr="00150518" w:rsidRDefault="00FE457D" w:rsidP="00CB5E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Музыкальный руководитель</w:t>
            </w:r>
          </w:p>
        </w:tc>
        <w:tc>
          <w:tcPr>
            <w:tcW w:w="1002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94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9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457D" w:rsidRPr="00150518" w:rsidTr="00FE457D">
        <w:trPr>
          <w:gridAfter w:val="1"/>
          <w:wAfter w:w="10" w:type="dxa"/>
          <w:jc w:val="center"/>
        </w:trPr>
        <w:tc>
          <w:tcPr>
            <w:tcW w:w="41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268" w:type="dxa"/>
          </w:tcPr>
          <w:p w:rsidR="00FE457D" w:rsidRPr="00150518" w:rsidRDefault="00FE457D" w:rsidP="00CB5E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Учителя</w:t>
            </w:r>
            <w:r w:rsidRPr="00150518">
              <w:rPr>
                <w:rFonts w:eastAsia="Calibri"/>
                <w:sz w:val="28"/>
                <w:szCs w:val="28"/>
                <w:lang w:eastAsia="en-US"/>
              </w:rPr>
              <w:t>-логопед</w:t>
            </w:r>
            <w:r>
              <w:rPr>
                <w:rFonts w:eastAsia="Calibri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1002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94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9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0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E457D" w:rsidRPr="00150518" w:rsidTr="00FE457D">
        <w:trPr>
          <w:gridAfter w:val="1"/>
          <w:wAfter w:w="10" w:type="dxa"/>
          <w:jc w:val="center"/>
        </w:trPr>
        <w:tc>
          <w:tcPr>
            <w:tcW w:w="41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8" w:type="dxa"/>
          </w:tcPr>
          <w:p w:rsidR="00FE457D" w:rsidRPr="00150518" w:rsidRDefault="00FE457D" w:rsidP="00CB5E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1002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294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89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703" w:type="dxa"/>
          </w:tcPr>
          <w:p w:rsidR="00FE457D" w:rsidRPr="00150518" w:rsidRDefault="00FE457D" w:rsidP="00CB5E08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</w:tbl>
    <w:p w:rsidR="00FE457D" w:rsidRDefault="00FE457D" w:rsidP="001349F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:rsidR="001349F6" w:rsidRPr="001B4917" w:rsidRDefault="001349F6" w:rsidP="001349F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1B4917">
        <w:rPr>
          <w:rFonts w:ascii="Times New Roman" w:hAnsi="Times New Roman"/>
          <w:b/>
          <w:sz w:val="28"/>
          <w:szCs w:val="28"/>
        </w:rPr>
        <w:t>График</w:t>
      </w:r>
    </w:p>
    <w:p w:rsidR="001349F6" w:rsidRPr="001B4917" w:rsidRDefault="001349F6" w:rsidP="001349F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1B4917">
        <w:rPr>
          <w:rFonts w:ascii="Times New Roman" w:hAnsi="Times New Roman"/>
          <w:b/>
          <w:sz w:val="28"/>
          <w:szCs w:val="28"/>
        </w:rPr>
        <w:t xml:space="preserve">повышения квалификации </w:t>
      </w:r>
      <w:r w:rsidR="00FE457D" w:rsidRPr="001B4917">
        <w:rPr>
          <w:rFonts w:ascii="Times New Roman" w:hAnsi="Times New Roman"/>
          <w:b/>
          <w:sz w:val="28"/>
          <w:szCs w:val="28"/>
        </w:rPr>
        <w:t>педагогических работников</w:t>
      </w:r>
    </w:p>
    <w:p w:rsidR="001349F6" w:rsidRPr="001349F6" w:rsidRDefault="001349F6" w:rsidP="00E9451E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МАДОУ № 24</w:t>
      </w:r>
      <w:r w:rsidRPr="001B4917">
        <w:rPr>
          <w:rFonts w:ascii="Times New Roman" w:hAnsi="Times New Roman"/>
          <w:b/>
          <w:sz w:val="28"/>
          <w:szCs w:val="28"/>
        </w:rPr>
        <w:t xml:space="preserve"> г.Белебея</w:t>
      </w:r>
      <w:r w:rsidR="00E9451E">
        <w:rPr>
          <w:rFonts w:ascii="Times New Roman" w:hAnsi="Times New Roman"/>
          <w:b/>
          <w:sz w:val="28"/>
          <w:szCs w:val="28"/>
        </w:rPr>
        <w:t xml:space="preserve"> </w:t>
      </w:r>
      <w:r w:rsidRPr="001349F6">
        <w:rPr>
          <w:rFonts w:ascii="Times New Roman" w:hAnsi="Times New Roman"/>
          <w:b/>
          <w:sz w:val="28"/>
          <w:szCs w:val="28"/>
        </w:rPr>
        <w:t>на 2019 – 2021г.г</w:t>
      </w:r>
      <w:r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108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983"/>
        <w:gridCol w:w="1559"/>
        <w:gridCol w:w="1418"/>
        <w:gridCol w:w="850"/>
        <w:gridCol w:w="1418"/>
        <w:gridCol w:w="708"/>
        <w:gridCol w:w="709"/>
        <w:gridCol w:w="709"/>
        <w:gridCol w:w="882"/>
      </w:tblGrid>
      <w:tr w:rsidR="001349F6" w:rsidRPr="001349F6" w:rsidTr="00FE457D">
        <w:trPr>
          <w:trHeight w:val="76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</w:rPr>
            </w:pPr>
            <w:r w:rsidRPr="001349F6">
              <w:rPr>
                <w:b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Фамилия</w:t>
            </w:r>
          </w:p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Имя</w:t>
            </w:r>
          </w:p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Отчество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Занимаемая должность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Категория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-77"/>
              <w:jc w:val="center"/>
              <w:rPr>
                <w:b/>
              </w:rPr>
            </w:pPr>
            <w:r w:rsidRPr="001349F6">
              <w:rPr>
                <w:b/>
              </w:rPr>
              <w:t>Год прохождения аттестации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-82"/>
              <w:jc w:val="center"/>
              <w:rPr>
                <w:b/>
              </w:rPr>
            </w:pPr>
            <w:r w:rsidRPr="001349F6">
              <w:rPr>
                <w:b/>
              </w:rPr>
              <w:t>Год и место последнего прохождения КПК</w:t>
            </w:r>
            <w:r w:rsidR="00FE457D">
              <w:rPr>
                <w:b/>
              </w:rPr>
              <w:t xml:space="preserve"> </w:t>
            </w:r>
            <w:r w:rsidRPr="001349F6">
              <w:rPr>
                <w:b/>
              </w:rPr>
              <w:t>по предмету</w:t>
            </w:r>
          </w:p>
        </w:tc>
        <w:tc>
          <w:tcPr>
            <w:tcW w:w="3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Необходимо пройти КПК</w:t>
            </w:r>
          </w:p>
        </w:tc>
      </w:tr>
      <w:tr w:rsidR="001349F6" w:rsidRPr="001349F6" w:rsidTr="00FE457D">
        <w:trPr>
          <w:trHeight w:val="307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F6" w:rsidRPr="001349F6" w:rsidRDefault="001349F6" w:rsidP="001349F6">
            <w:pPr>
              <w:rPr>
                <w:b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F6" w:rsidRPr="001349F6" w:rsidRDefault="001349F6" w:rsidP="001349F6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F6" w:rsidRPr="001349F6" w:rsidRDefault="001349F6" w:rsidP="001349F6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F6" w:rsidRPr="001349F6" w:rsidRDefault="001349F6" w:rsidP="001349F6">
            <w:pPr>
              <w:rPr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F6" w:rsidRPr="001349F6" w:rsidRDefault="001349F6" w:rsidP="001349F6">
            <w:pPr>
              <w:rPr>
                <w:b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9F6" w:rsidRPr="001349F6" w:rsidRDefault="001349F6" w:rsidP="001349F6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b/>
              </w:rPr>
            </w:pPr>
            <w:r w:rsidRPr="001349F6">
              <w:rPr>
                <w:b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b/>
              </w:rPr>
            </w:pPr>
            <w:r w:rsidRPr="001349F6">
              <w:rPr>
                <w:b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b/>
              </w:rPr>
            </w:pPr>
            <w:r w:rsidRPr="001349F6">
              <w:rPr>
                <w:b/>
              </w:rPr>
              <w:t>2021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b/>
              </w:rPr>
            </w:pPr>
            <w:r w:rsidRPr="001349F6">
              <w:t>По ФГОС</w:t>
            </w:r>
          </w:p>
        </w:tc>
      </w:tr>
      <w:tr w:rsidR="001349F6" w:rsidRPr="001349F6" w:rsidTr="00FE457D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9</w:t>
            </w:r>
          </w:p>
        </w:tc>
        <w:tc>
          <w:tcPr>
            <w:tcW w:w="3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jc w:val="center"/>
              <w:rPr>
                <w:b/>
              </w:rPr>
            </w:pPr>
            <w:r w:rsidRPr="001349F6">
              <w:rPr>
                <w:b/>
              </w:rPr>
              <w:t>10</w:t>
            </w:r>
          </w:p>
        </w:tc>
      </w:tr>
      <w:tr w:rsidR="001349F6" w:rsidRPr="001349F6" w:rsidTr="00FE457D">
        <w:trPr>
          <w:trHeight w:val="7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587157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Гарифуллина Н.Ф.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Заведующий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соответствие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 xml:space="preserve"> _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</w:p>
        </w:tc>
      </w:tr>
      <w:tr w:rsidR="001349F6" w:rsidRPr="001349F6" w:rsidTr="00FE457D">
        <w:trPr>
          <w:trHeight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587157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Габдуллина Д.М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Старший 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</w:p>
        </w:tc>
      </w:tr>
      <w:tr w:rsidR="001349F6" w:rsidRPr="001349F6" w:rsidTr="00FE457D">
        <w:trPr>
          <w:trHeight w:val="6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587157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Глазова Г.Г.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Учитель - логопед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2019</w:t>
            </w:r>
          </w:p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</w:p>
        </w:tc>
      </w:tr>
      <w:tr w:rsidR="001349F6" w:rsidRPr="001349F6" w:rsidTr="00FE457D">
        <w:trPr>
          <w:trHeight w:val="6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587157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Яковлева О.В.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Учитель - логопед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высшая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2018</w:t>
            </w:r>
          </w:p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</w:p>
        </w:tc>
      </w:tr>
      <w:tr w:rsidR="001349F6" w:rsidRPr="001349F6" w:rsidTr="00FE457D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587157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Мельникова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Музыкальный руководитель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 xml:space="preserve"> 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</w:p>
        </w:tc>
      </w:tr>
      <w:tr w:rsidR="001349F6" w:rsidRPr="001349F6" w:rsidTr="00FE457D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587157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Абрамова В.Ю.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9A0993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соответствие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proofErr w:type="spellStart"/>
            <w:r w:rsidRPr="001349F6">
              <w:rPr>
                <w:color w:val="000000" w:themeColor="text1"/>
              </w:rPr>
              <w:t>Мол.спец</w:t>
            </w:r>
            <w:proofErr w:type="spellEnd"/>
            <w:r w:rsidRPr="001349F6">
              <w:rPr>
                <w:color w:val="000000" w:themeColor="text1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</w:p>
        </w:tc>
      </w:tr>
      <w:tr w:rsidR="001349F6" w:rsidRPr="001349F6" w:rsidTr="00FE457D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587157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Валитова Г.М.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 xml:space="preserve">2017  </w:t>
            </w:r>
          </w:p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</w:tr>
      <w:tr w:rsidR="001349F6" w:rsidRPr="001349F6" w:rsidTr="00FE457D">
        <w:trPr>
          <w:trHeight w:val="58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8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  <w:lang w:eastAsia="en-US"/>
              </w:rPr>
            </w:pPr>
            <w:r w:rsidRPr="001349F6">
              <w:rPr>
                <w:color w:val="000000" w:themeColor="text1"/>
              </w:rPr>
              <w:t>Габдулхакова Г.И.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9A0993">
            <w:pPr>
              <w:jc w:val="center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FE457D" w:rsidP="001349F6">
            <w:pPr>
              <w:ind w:firstLine="72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1349F6" w:rsidRPr="001349F6">
              <w:rPr>
                <w:color w:val="000000" w:themeColor="text1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jc w:val="center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</w:tr>
      <w:tr w:rsidR="001349F6" w:rsidRPr="001349F6" w:rsidTr="00FE457D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  <w:lang w:eastAsia="en-US"/>
              </w:rPr>
            </w:pPr>
            <w:proofErr w:type="spellStart"/>
            <w:r w:rsidRPr="001349F6">
              <w:rPr>
                <w:color w:val="000000" w:themeColor="text1"/>
                <w:lang w:eastAsia="en-US"/>
              </w:rPr>
              <w:t>Гараева</w:t>
            </w:r>
            <w:proofErr w:type="spellEnd"/>
            <w:r w:rsidRPr="001349F6">
              <w:rPr>
                <w:color w:val="000000" w:themeColor="text1"/>
                <w:lang w:eastAsia="en-US"/>
              </w:rPr>
              <w:t xml:space="preserve"> Г.Н.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9A0993">
            <w:pPr>
              <w:jc w:val="center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 xml:space="preserve"> 2016 </w:t>
            </w:r>
          </w:p>
          <w:p w:rsidR="001349F6" w:rsidRPr="001349F6" w:rsidRDefault="001349F6" w:rsidP="001349F6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 xml:space="preserve"> 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</w:tr>
      <w:tr w:rsidR="001349F6" w:rsidRPr="001349F6" w:rsidTr="00FE457D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587157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Каюмова Э.Р.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9A0993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соответствие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 xml:space="preserve">  _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</w:p>
        </w:tc>
      </w:tr>
      <w:tr w:rsidR="001349F6" w:rsidRPr="001349F6" w:rsidTr="00FE457D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11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  <w:lang w:eastAsia="en-US"/>
              </w:rPr>
            </w:pPr>
            <w:r w:rsidRPr="001349F6">
              <w:rPr>
                <w:color w:val="000000" w:themeColor="text1"/>
                <w:lang w:eastAsia="en-US"/>
              </w:rPr>
              <w:t>Мухаметова Ф.Т.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соответствие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jc w:val="center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</w:tr>
      <w:tr w:rsidR="001349F6" w:rsidRPr="001349F6" w:rsidTr="00FE457D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12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  <w:lang w:eastAsia="en-US"/>
              </w:rPr>
            </w:pPr>
            <w:r w:rsidRPr="001349F6">
              <w:rPr>
                <w:color w:val="000000" w:themeColor="text1"/>
                <w:lang w:eastAsia="en-US"/>
              </w:rPr>
              <w:t>Нурмухаметова А.А.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соответствие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proofErr w:type="spellStart"/>
            <w:r w:rsidRPr="001349F6">
              <w:rPr>
                <w:color w:val="000000" w:themeColor="text1"/>
              </w:rPr>
              <w:t>Мол.спец</w:t>
            </w:r>
            <w:proofErr w:type="spellEnd"/>
            <w:r w:rsidRPr="001349F6">
              <w:rPr>
                <w:color w:val="000000" w:themeColor="text1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</w:tr>
      <w:tr w:rsidR="001349F6" w:rsidRPr="001349F6" w:rsidTr="00FE457D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  <w:lang w:eastAsia="en-US"/>
              </w:rPr>
            </w:pPr>
            <w:r w:rsidRPr="001349F6">
              <w:rPr>
                <w:color w:val="000000" w:themeColor="text1"/>
                <w:lang w:eastAsia="en-US"/>
              </w:rPr>
              <w:t>Потапова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9A0993">
            <w:pPr>
              <w:jc w:val="center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</w:tr>
      <w:tr w:rsidR="001349F6" w:rsidRPr="001349F6" w:rsidTr="00FE457D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14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  <w:lang w:eastAsia="en-US"/>
              </w:rPr>
            </w:pPr>
            <w:r w:rsidRPr="001349F6">
              <w:rPr>
                <w:color w:val="000000" w:themeColor="text1"/>
                <w:lang w:eastAsia="en-US"/>
              </w:rPr>
              <w:t>Суркова Е.Р.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соответствие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+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</w:tr>
      <w:tr w:rsidR="001349F6" w:rsidRPr="001349F6" w:rsidTr="00FE457D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  <w:lang w:eastAsia="en-US"/>
              </w:rPr>
            </w:pPr>
            <w:r w:rsidRPr="001349F6">
              <w:rPr>
                <w:color w:val="000000" w:themeColor="text1"/>
                <w:lang w:eastAsia="en-US"/>
              </w:rPr>
              <w:t>Шайхуллина А.Н.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соответствие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proofErr w:type="spellStart"/>
            <w:r w:rsidRPr="001349F6">
              <w:rPr>
                <w:color w:val="000000" w:themeColor="text1"/>
              </w:rPr>
              <w:t>Мол.спец</w:t>
            </w:r>
            <w:proofErr w:type="spellEnd"/>
            <w:r w:rsidRPr="001349F6">
              <w:rPr>
                <w:color w:val="000000" w:themeColor="text1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</w:tr>
      <w:tr w:rsidR="001349F6" w:rsidRPr="001349F6" w:rsidTr="00FE457D">
        <w:trPr>
          <w:trHeight w:val="13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FE457D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16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  <w:lang w:eastAsia="en-US"/>
              </w:rPr>
            </w:pPr>
            <w:r w:rsidRPr="001349F6">
              <w:rPr>
                <w:color w:val="000000" w:themeColor="text1"/>
                <w:lang w:eastAsia="en-US"/>
              </w:rPr>
              <w:t>Файзрахманова О.А.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9A0993">
            <w:pPr>
              <w:jc w:val="center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b/>
                <w:color w:val="000000" w:themeColor="text1"/>
              </w:rPr>
            </w:pPr>
            <w:r w:rsidRPr="001349F6">
              <w:rPr>
                <w:b/>
                <w:color w:val="000000" w:themeColor="text1"/>
              </w:rPr>
              <w:t>_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</w:tr>
      <w:tr w:rsidR="001349F6" w:rsidRPr="001349F6" w:rsidTr="00FE457D">
        <w:trPr>
          <w:trHeight w:val="8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FE457D" w:rsidP="00FE457D">
            <w:pPr>
              <w:pStyle w:val="af7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  <w:lang w:eastAsia="en-US"/>
              </w:rPr>
            </w:pPr>
            <w:r w:rsidRPr="001349F6">
              <w:rPr>
                <w:color w:val="000000" w:themeColor="text1"/>
                <w:lang w:eastAsia="en-US"/>
              </w:rPr>
              <w:t>Ханипова И.В.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ind w:left="0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Воспитатель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9A0993">
            <w:pPr>
              <w:jc w:val="center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первая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jc w:val="center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  <w:r w:rsidRPr="001349F6">
              <w:rPr>
                <w:color w:val="000000" w:themeColor="text1"/>
              </w:rPr>
              <w:t>+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9F6" w:rsidRPr="001349F6" w:rsidRDefault="001349F6" w:rsidP="001349F6">
            <w:pPr>
              <w:pStyle w:val="af7"/>
              <w:rPr>
                <w:color w:val="000000" w:themeColor="text1"/>
              </w:rPr>
            </w:pPr>
          </w:p>
        </w:tc>
      </w:tr>
    </w:tbl>
    <w:p w:rsidR="002209C0" w:rsidRDefault="002209C0" w:rsidP="0073044F">
      <w:pPr>
        <w:widowControl w:val="0"/>
        <w:shd w:val="clear" w:color="auto" w:fill="FFFFFF"/>
        <w:autoSpaceDE w:val="0"/>
        <w:autoSpaceDN w:val="0"/>
        <w:adjustRightInd w:val="0"/>
        <w:spacing w:before="240"/>
        <w:rPr>
          <w:bCs/>
          <w:i/>
          <w:sz w:val="28"/>
          <w:szCs w:val="28"/>
        </w:rPr>
      </w:pPr>
      <w:r w:rsidRPr="00150518">
        <w:rPr>
          <w:bCs/>
          <w:i/>
          <w:sz w:val="28"/>
          <w:szCs w:val="28"/>
        </w:rPr>
        <w:t xml:space="preserve">В </w:t>
      </w:r>
      <w:r w:rsidRPr="00587157">
        <w:rPr>
          <w:bCs/>
          <w:i/>
          <w:color w:val="000000" w:themeColor="text1"/>
          <w:sz w:val="28"/>
          <w:szCs w:val="28"/>
        </w:rPr>
        <w:t>ДОУ обобщен</w:t>
      </w:r>
      <w:r w:rsidRPr="002B7C76">
        <w:rPr>
          <w:bCs/>
          <w:i/>
          <w:color w:val="FF0000"/>
          <w:sz w:val="28"/>
          <w:szCs w:val="28"/>
        </w:rPr>
        <w:t xml:space="preserve"> </w:t>
      </w:r>
      <w:r w:rsidRPr="00150518">
        <w:rPr>
          <w:bCs/>
          <w:i/>
          <w:sz w:val="28"/>
          <w:szCs w:val="28"/>
        </w:rPr>
        <w:t>и изучен опыт работы педагогов:</w:t>
      </w:r>
    </w:p>
    <w:p w:rsidR="001349F6" w:rsidRPr="00150518" w:rsidRDefault="00FE457D" w:rsidP="00587157">
      <w:pPr>
        <w:widowControl w:val="0"/>
        <w:shd w:val="clear" w:color="auto" w:fill="FFFFFF"/>
        <w:autoSpaceDE w:val="0"/>
        <w:autoSpaceDN w:val="0"/>
        <w:adjustRightInd w:val="0"/>
        <w:rPr>
          <w:bCs/>
          <w:i/>
          <w:sz w:val="28"/>
          <w:szCs w:val="28"/>
        </w:rPr>
      </w:pPr>
      <w:r w:rsidRPr="001349F6">
        <w:rPr>
          <w:bCs/>
          <w:sz w:val="28"/>
          <w:szCs w:val="28"/>
        </w:rPr>
        <w:t xml:space="preserve">Воспитатель </w:t>
      </w:r>
      <w:r>
        <w:rPr>
          <w:bCs/>
          <w:sz w:val="28"/>
          <w:szCs w:val="28"/>
        </w:rPr>
        <w:t>Потапова</w:t>
      </w:r>
      <w:r w:rsidR="001349F6" w:rsidRPr="001349F6">
        <w:rPr>
          <w:bCs/>
          <w:sz w:val="28"/>
          <w:szCs w:val="28"/>
        </w:rPr>
        <w:t xml:space="preserve"> Н.В.</w:t>
      </w:r>
      <w:r w:rsidR="001349F6" w:rsidRPr="001349F6">
        <w:rPr>
          <w:color w:val="000000" w:themeColor="text1"/>
          <w:sz w:val="28"/>
          <w:szCs w:val="28"/>
        </w:rPr>
        <w:t xml:space="preserve"> </w:t>
      </w:r>
      <w:r w:rsidR="001349F6" w:rsidRPr="007326C0">
        <w:rPr>
          <w:color w:val="000000" w:themeColor="text1"/>
          <w:sz w:val="28"/>
          <w:szCs w:val="28"/>
        </w:rPr>
        <w:t>«</w:t>
      </w:r>
      <w:proofErr w:type="spellStart"/>
      <w:r w:rsidR="001349F6">
        <w:rPr>
          <w:color w:val="000000" w:themeColor="text1"/>
          <w:sz w:val="28"/>
          <w:szCs w:val="28"/>
        </w:rPr>
        <w:t>Пластилинография</w:t>
      </w:r>
      <w:proofErr w:type="spellEnd"/>
      <w:r w:rsidR="001349F6">
        <w:rPr>
          <w:color w:val="000000" w:themeColor="text1"/>
          <w:sz w:val="28"/>
          <w:szCs w:val="28"/>
        </w:rPr>
        <w:t xml:space="preserve"> – яркие краски детства».</w:t>
      </w:r>
    </w:p>
    <w:p w:rsidR="002209C0" w:rsidRPr="00D81CBD" w:rsidRDefault="002209C0" w:rsidP="00587157">
      <w:pPr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150518">
        <w:rPr>
          <w:rFonts w:eastAsia="Calibri"/>
          <w:sz w:val="28"/>
          <w:szCs w:val="28"/>
          <w:lang w:eastAsia="en-US"/>
        </w:rPr>
        <w:t xml:space="preserve">Воспитатель    </w:t>
      </w:r>
      <w:r w:rsidR="001349F6">
        <w:rPr>
          <w:rFonts w:eastAsia="Calibri"/>
          <w:sz w:val="28"/>
          <w:szCs w:val="28"/>
          <w:lang w:eastAsia="en-US"/>
        </w:rPr>
        <w:t>Валитова Г.М.</w:t>
      </w:r>
      <w:r w:rsidR="001349F6">
        <w:rPr>
          <w:rFonts w:eastAsia="Calibri"/>
          <w:bCs/>
          <w:iCs/>
          <w:color w:val="000000"/>
          <w:sz w:val="28"/>
          <w:szCs w:val="28"/>
          <w:lang w:eastAsia="en-US"/>
        </w:rPr>
        <w:t xml:space="preserve"> «</w:t>
      </w:r>
      <w:r w:rsidR="001349F6">
        <w:rPr>
          <w:color w:val="000000" w:themeColor="text1"/>
          <w:sz w:val="28"/>
          <w:szCs w:val="28"/>
        </w:rPr>
        <w:t>Ознакомление с родным краем» (нравственно-патриотическое воспитание)</w:t>
      </w:r>
    </w:p>
    <w:p w:rsidR="002209C0" w:rsidRPr="00150518" w:rsidRDefault="00587157" w:rsidP="00587157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Воспитатель Фа</w:t>
      </w:r>
      <w:r w:rsidR="001349F6">
        <w:rPr>
          <w:sz w:val="28"/>
          <w:szCs w:val="28"/>
          <w:lang w:eastAsia="en-US"/>
        </w:rPr>
        <w:t>йзрахманова О.А.</w:t>
      </w:r>
      <w:r w:rsidR="002209C0" w:rsidRPr="00150518">
        <w:rPr>
          <w:sz w:val="28"/>
          <w:szCs w:val="28"/>
          <w:lang w:eastAsia="en-US"/>
        </w:rPr>
        <w:t xml:space="preserve"> «</w:t>
      </w:r>
      <w:r w:rsidR="001349F6" w:rsidRPr="007326C0">
        <w:rPr>
          <w:color w:val="000000" w:themeColor="text1"/>
          <w:sz w:val="28"/>
          <w:szCs w:val="28"/>
        </w:rPr>
        <w:t>Сказка, как средство духовно-нравственного воспитания дошкольников»</w:t>
      </w:r>
    </w:p>
    <w:p w:rsidR="002209C0" w:rsidRPr="002209C0" w:rsidRDefault="002209C0" w:rsidP="00FE457D">
      <w:pPr>
        <w:ind w:firstLine="284"/>
        <w:jc w:val="both"/>
        <w:rPr>
          <w:color w:val="000000"/>
          <w:sz w:val="28"/>
          <w:szCs w:val="28"/>
        </w:rPr>
      </w:pPr>
      <w:r w:rsidRPr="00150518">
        <w:rPr>
          <w:color w:val="000000"/>
          <w:sz w:val="28"/>
          <w:szCs w:val="28"/>
        </w:rPr>
        <w:t>С целью повышения результативности</w:t>
      </w:r>
      <w:r w:rsidR="00D613E8">
        <w:rPr>
          <w:color w:val="000000"/>
          <w:sz w:val="28"/>
          <w:szCs w:val="28"/>
        </w:rPr>
        <w:t xml:space="preserve"> </w:t>
      </w:r>
      <w:r w:rsidRPr="00150518">
        <w:rPr>
          <w:color w:val="000000"/>
          <w:sz w:val="28"/>
          <w:szCs w:val="28"/>
        </w:rPr>
        <w:t>педагогической работы проводятс</w:t>
      </w:r>
      <w:r w:rsidR="00D613E8">
        <w:rPr>
          <w:color w:val="000000"/>
          <w:sz w:val="28"/>
          <w:szCs w:val="28"/>
        </w:rPr>
        <w:t xml:space="preserve">я педсоветы, семинары, семинары- </w:t>
      </w:r>
      <w:r w:rsidRPr="00150518">
        <w:rPr>
          <w:color w:val="000000"/>
          <w:sz w:val="28"/>
          <w:szCs w:val="28"/>
        </w:rPr>
        <w:t>практикумы п</w:t>
      </w:r>
      <w:r>
        <w:rPr>
          <w:color w:val="000000"/>
          <w:sz w:val="28"/>
          <w:szCs w:val="28"/>
        </w:rPr>
        <w:t xml:space="preserve">о   </w:t>
      </w:r>
      <w:r w:rsidRPr="00150518">
        <w:rPr>
          <w:color w:val="000000"/>
          <w:sz w:val="28"/>
          <w:szCs w:val="28"/>
        </w:rPr>
        <w:t xml:space="preserve"> типу деловых игр, дискуссионные столы, консультации,</w:t>
      </w:r>
      <w:r w:rsidR="00D613E8">
        <w:rPr>
          <w:color w:val="000000"/>
          <w:sz w:val="28"/>
          <w:szCs w:val="28"/>
        </w:rPr>
        <w:t xml:space="preserve"> </w:t>
      </w:r>
      <w:r w:rsidRPr="00150518">
        <w:rPr>
          <w:color w:val="000000"/>
          <w:sz w:val="28"/>
          <w:szCs w:val="28"/>
        </w:rPr>
        <w:t xml:space="preserve">решение проблемных задач </w:t>
      </w:r>
      <w:r>
        <w:rPr>
          <w:color w:val="000000"/>
          <w:sz w:val="28"/>
          <w:szCs w:val="28"/>
        </w:rPr>
        <w:t xml:space="preserve"> </w:t>
      </w:r>
      <w:r w:rsidRPr="00150518">
        <w:rPr>
          <w:color w:val="000000"/>
          <w:sz w:val="28"/>
          <w:szCs w:val="28"/>
        </w:rPr>
        <w:t xml:space="preserve"> и практических ситуаци</w:t>
      </w:r>
      <w:r w:rsidR="00587157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.</w:t>
      </w:r>
    </w:p>
    <w:p w:rsidR="00200171" w:rsidRDefault="00D613E8" w:rsidP="00D613E8">
      <w:pPr>
        <w:jc w:val="both"/>
        <w:rPr>
          <w:color w:val="000000"/>
          <w:lang w:bidi="ru-RU"/>
        </w:rPr>
      </w:pPr>
      <w:r>
        <w:rPr>
          <w:sz w:val="28"/>
          <w:szCs w:val="28"/>
        </w:rPr>
        <w:t xml:space="preserve">     </w:t>
      </w:r>
      <w:r w:rsidR="00462E10" w:rsidRPr="00150518">
        <w:rPr>
          <w:sz w:val="28"/>
          <w:szCs w:val="28"/>
        </w:rPr>
        <w:t>Повышению квалификации педагогов и росту профессионального мастерства способствует деят</w:t>
      </w:r>
      <w:r w:rsidR="002209C0">
        <w:rPr>
          <w:sz w:val="28"/>
          <w:szCs w:val="28"/>
        </w:rPr>
        <w:t>ельность методической службы ДОО</w:t>
      </w:r>
      <w:r w:rsidR="00462E10" w:rsidRPr="00150518">
        <w:rPr>
          <w:sz w:val="28"/>
          <w:szCs w:val="28"/>
        </w:rPr>
        <w:t xml:space="preserve">. Проведенные </w:t>
      </w:r>
      <w:r w:rsidR="00FE457D" w:rsidRPr="00150518">
        <w:rPr>
          <w:sz w:val="28"/>
          <w:szCs w:val="28"/>
        </w:rPr>
        <w:t>в учебном</w:t>
      </w:r>
      <w:r w:rsidR="00462E10" w:rsidRPr="00150518">
        <w:rPr>
          <w:sz w:val="28"/>
          <w:szCs w:val="28"/>
        </w:rPr>
        <w:t xml:space="preserve"> году   мероприятия были направлены на решение годовых задач.  В процессе решения поставленных задач повысилась </w:t>
      </w:r>
      <w:r w:rsidR="00FE457D" w:rsidRPr="00150518">
        <w:rPr>
          <w:sz w:val="28"/>
          <w:szCs w:val="28"/>
        </w:rPr>
        <w:t>профессиональная компетентность</w:t>
      </w:r>
      <w:r w:rsidR="00462E10" w:rsidRPr="00150518">
        <w:rPr>
          <w:sz w:val="28"/>
          <w:szCs w:val="28"/>
        </w:rPr>
        <w:t xml:space="preserve"> педагогов, в практику работы ДОУ стали шире внедряться активные формы взаимодействия с семьями воспитанников и с</w:t>
      </w:r>
      <w:r w:rsidR="002209C0">
        <w:rPr>
          <w:sz w:val="28"/>
          <w:szCs w:val="28"/>
        </w:rPr>
        <w:t>оциумом (акции, конкурсы). В ДОО</w:t>
      </w:r>
      <w:r w:rsidR="00462E10" w:rsidRPr="00150518">
        <w:rPr>
          <w:sz w:val="28"/>
          <w:szCs w:val="28"/>
        </w:rPr>
        <w:t xml:space="preserve"> активно ведется работа по распространению опыта педагогов в профессиональной среде на муниципальном, региональном уровнях. </w:t>
      </w:r>
      <w:r w:rsidR="00200171" w:rsidRPr="00200171">
        <w:rPr>
          <w:color w:val="000000"/>
          <w:sz w:val="28"/>
          <w:lang w:bidi="ru-RU"/>
        </w:rPr>
        <w:t>Опыт работы педагогов транслируется в ходе недель педагогического мастерства, открытых занятий. Педагоги ДОО активно участвуют в конкурсах, активно используют при этом сеть интернет. В дошкольном учреждении есть педагоги (60 %), способные работать в инновационном режиме, стремящиеся к обобщению и транслированию своего опыта, готовые к повышению квалификационной категории. Практически все педагоги в той или иной мере владеют ИКТ, готовы использовать цифровые образовательные ресурсы в рамках образовательного процесса.</w:t>
      </w:r>
    </w:p>
    <w:p w:rsidR="00200171" w:rsidRDefault="002B7C76" w:rsidP="0020017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МАДОУ № 24</w:t>
      </w:r>
      <w:r w:rsidR="0073044F">
        <w:rPr>
          <w:sz w:val="28"/>
          <w:szCs w:val="28"/>
        </w:rPr>
        <w:t xml:space="preserve"> г.Белебея</w:t>
      </w:r>
      <w:r w:rsidR="00462E10" w:rsidRPr="00150518">
        <w:rPr>
          <w:sz w:val="28"/>
          <w:szCs w:val="28"/>
        </w:rPr>
        <w:t xml:space="preserve"> </w:t>
      </w:r>
      <w:r w:rsidR="00200171" w:rsidRPr="00150518">
        <w:rPr>
          <w:bCs/>
          <w:sz w:val="28"/>
          <w:szCs w:val="28"/>
        </w:rPr>
        <w:t>ориентирован на</w:t>
      </w:r>
      <w:r w:rsidR="00462E10" w:rsidRPr="00150518">
        <w:rPr>
          <w:bCs/>
          <w:sz w:val="28"/>
          <w:szCs w:val="28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200171" w:rsidRDefault="00462E10" w:rsidP="00200171">
      <w:pPr>
        <w:ind w:firstLine="567"/>
        <w:jc w:val="both"/>
        <w:rPr>
          <w:sz w:val="28"/>
          <w:szCs w:val="28"/>
        </w:rPr>
      </w:pPr>
      <w:r w:rsidRPr="00150518">
        <w:rPr>
          <w:bCs/>
          <w:sz w:val="28"/>
          <w:szCs w:val="28"/>
        </w:rPr>
        <w:t xml:space="preserve">При организации образовательного процесса учтены принципы интеграции образовательных областей (в соответствии с возрастными возможностями и особенностями воспитанников. </w:t>
      </w:r>
    </w:p>
    <w:p w:rsidR="00200171" w:rsidRDefault="00462E10" w:rsidP="00200171">
      <w:pPr>
        <w:ind w:firstLine="567"/>
        <w:jc w:val="both"/>
        <w:rPr>
          <w:sz w:val="28"/>
          <w:szCs w:val="28"/>
        </w:rPr>
      </w:pPr>
      <w:r w:rsidRPr="00150518">
        <w:rPr>
          <w:bCs/>
          <w:sz w:val="28"/>
          <w:szCs w:val="28"/>
        </w:rPr>
        <w:t>В основу организации образовательного процесса определен комплексно – 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462E10" w:rsidRPr="00200171" w:rsidRDefault="00462E10" w:rsidP="00200171">
      <w:pPr>
        <w:ind w:firstLine="567"/>
        <w:jc w:val="both"/>
        <w:rPr>
          <w:sz w:val="28"/>
          <w:szCs w:val="28"/>
        </w:rPr>
      </w:pPr>
      <w:r w:rsidRPr="00150518">
        <w:rPr>
          <w:sz w:val="28"/>
          <w:szCs w:val="28"/>
        </w:rPr>
        <w:lastRenderedPageBreak/>
        <w:t>Организация образовательного процесса и развивающей предметно-пространственной среды в ДОУ имеет следующие особенности:</w:t>
      </w:r>
    </w:p>
    <w:p w:rsidR="00200171" w:rsidRDefault="00462E10" w:rsidP="00272D57">
      <w:pPr>
        <w:pStyle w:val="ad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200171">
        <w:rPr>
          <w:rFonts w:ascii="Times New Roman" w:hAnsi="Times New Roman"/>
          <w:sz w:val="28"/>
          <w:szCs w:val="28"/>
        </w:rPr>
        <w:t xml:space="preserve">имеется богатая развивающая предметно-пространственная среда в каждой групповой комнате: центры изобразительной деятельности, </w:t>
      </w:r>
      <w:r w:rsidR="00200171" w:rsidRPr="00200171">
        <w:rPr>
          <w:rFonts w:ascii="Times New Roman" w:hAnsi="Times New Roman"/>
          <w:sz w:val="28"/>
          <w:szCs w:val="28"/>
        </w:rPr>
        <w:t>речевые, природно</w:t>
      </w:r>
      <w:r w:rsidR="00200171">
        <w:rPr>
          <w:rFonts w:ascii="Times New Roman" w:hAnsi="Times New Roman"/>
          <w:sz w:val="28"/>
          <w:szCs w:val="28"/>
        </w:rPr>
        <w:t xml:space="preserve"> </w:t>
      </w:r>
      <w:r w:rsidRPr="00200171">
        <w:rPr>
          <w:rFonts w:ascii="Times New Roman" w:hAnsi="Times New Roman"/>
          <w:sz w:val="28"/>
          <w:szCs w:val="28"/>
        </w:rPr>
        <w:t>-</w:t>
      </w:r>
      <w:r w:rsidR="00200171">
        <w:rPr>
          <w:rFonts w:ascii="Times New Roman" w:hAnsi="Times New Roman"/>
          <w:sz w:val="28"/>
          <w:szCs w:val="28"/>
        </w:rPr>
        <w:t xml:space="preserve"> </w:t>
      </w:r>
      <w:r w:rsidR="00200171" w:rsidRPr="00200171">
        <w:rPr>
          <w:rFonts w:ascii="Times New Roman" w:hAnsi="Times New Roman"/>
          <w:sz w:val="28"/>
          <w:szCs w:val="28"/>
        </w:rPr>
        <w:t>экспериментальные, физкультурные</w:t>
      </w:r>
      <w:r w:rsidRPr="00200171">
        <w:rPr>
          <w:rFonts w:ascii="Times New Roman" w:hAnsi="Times New Roman"/>
          <w:sz w:val="28"/>
          <w:szCs w:val="28"/>
        </w:rPr>
        <w:t xml:space="preserve"> и театраль</w:t>
      </w:r>
      <w:r w:rsidR="00B309EB" w:rsidRPr="00200171">
        <w:rPr>
          <w:rFonts w:ascii="Times New Roman" w:hAnsi="Times New Roman"/>
          <w:sz w:val="28"/>
          <w:szCs w:val="28"/>
        </w:rPr>
        <w:t>ные, игровые   зоны релаксации</w:t>
      </w:r>
      <w:r w:rsidR="00587157" w:rsidRPr="00200171">
        <w:rPr>
          <w:rFonts w:ascii="Times New Roman" w:hAnsi="Times New Roman"/>
          <w:sz w:val="28"/>
          <w:szCs w:val="28"/>
        </w:rPr>
        <w:t xml:space="preserve">, </w:t>
      </w:r>
      <w:r w:rsidRPr="00200171">
        <w:rPr>
          <w:rFonts w:ascii="Times New Roman" w:hAnsi="Times New Roman"/>
          <w:sz w:val="28"/>
          <w:szCs w:val="28"/>
        </w:rPr>
        <w:t>конструктивно-строительны</w:t>
      </w:r>
      <w:r w:rsidR="00200171">
        <w:rPr>
          <w:rFonts w:ascii="Times New Roman" w:hAnsi="Times New Roman"/>
          <w:sz w:val="28"/>
          <w:szCs w:val="28"/>
        </w:rPr>
        <w:t>е, нравственно-патриотический,</w:t>
      </w:r>
      <w:r w:rsidRPr="00200171">
        <w:rPr>
          <w:rFonts w:ascii="Times New Roman" w:hAnsi="Times New Roman"/>
          <w:sz w:val="28"/>
          <w:szCs w:val="28"/>
        </w:rPr>
        <w:t xml:space="preserve"> уголки уединения, </w:t>
      </w:r>
    </w:p>
    <w:p w:rsidR="00200171" w:rsidRPr="00200171" w:rsidRDefault="00462E10" w:rsidP="00272D57">
      <w:pPr>
        <w:pStyle w:val="ad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200171">
        <w:rPr>
          <w:rFonts w:ascii="Times New Roman" w:hAnsi="Times New Roman"/>
          <w:sz w:val="28"/>
          <w:szCs w:val="28"/>
        </w:rPr>
        <w:t>присутствие предметов домашней обстановки</w:t>
      </w:r>
      <w:r w:rsidR="00200171" w:rsidRPr="00200171">
        <w:rPr>
          <w:rFonts w:ascii="Times New Roman" w:hAnsi="Times New Roman"/>
          <w:sz w:val="28"/>
          <w:szCs w:val="28"/>
        </w:rPr>
        <w:t xml:space="preserve"> </w:t>
      </w:r>
      <w:r w:rsidRPr="00200171">
        <w:rPr>
          <w:rFonts w:ascii="Times New Roman" w:hAnsi="Times New Roman"/>
          <w:sz w:val="28"/>
          <w:szCs w:val="28"/>
        </w:rPr>
        <w:t xml:space="preserve">- отражение в интерьере           многообразие цвета, форм, материалов; </w:t>
      </w:r>
    </w:p>
    <w:p w:rsidR="00200171" w:rsidRPr="00200171" w:rsidRDefault="00462E10" w:rsidP="00272D57">
      <w:pPr>
        <w:pStyle w:val="ad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200171">
        <w:rPr>
          <w:rFonts w:ascii="Times New Roman" w:hAnsi="Times New Roman"/>
          <w:sz w:val="28"/>
          <w:szCs w:val="28"/>
        </w:rPr>
        <w:t xml:space="preserve">в группах младшего дошкольного возраста собран дидактический и игровой материал по </w:t>
      </w:r>
      <w:proofErr w:type="spellStart"/>
      <w:r w:rsidRPr="00200171">
        <w:rPr>
          <w:rFonts w:ascii="Times New Roman" w:hAnsi="Times New Roman"/>
          <w:sz w:val="28"/>
          <w:szCs w:val="28"/>
        </w:rPr>
        <w:t>сенсомоторике</w:t>
      </w:r>
      <w:proofErr w:type="spellEnd"/>
      <w:r w:rsidRPr="00200171">
        <w:rPr>
          <w:rFonts w:ascii="Times New Roman" w:hAnsi="Times New Roman"/>
          <w:sz w:val="28"/>
          <w:szCs w:val="28"/>
        </w:rPr>
        <w:t>;</w:t>
      </w:r>
    </w:p>
    <w:p w:rsidR="00200171" w:rsidRPr="00200171" w:rsidRDefault="00462E10" w:rsidP="00272D57">
      <w:pPr>
        <w:pStyle w:val="ad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200171">
        <w:rPr>
          <w:rFonts w:ascii="Times New Roman" w:hAnsi="Times New Roman"/>
          <w:sz w:val="28"/>
          <w:szCs w:val="28"/>
        </w:rPr>
        <w:t>составлены разнообразные и содержательные развивающие игры;</w:t>
      </w:r>
    </w:p>
    <w:p w:rsidR="00200171" w:rsidRPr="00200171" w:rsidRDefault="00462E10" w:rsidP="00272D57">
      <w:pPr>
        <w:pStyle w:val="ad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200171">
        <w:rPr>
          <w:rFonts w:ascii="Times New Roman" w:hAnsi="Times New Roman"/>
          <w:sz w:val="28"/>
          <w:szCs w:val="28"/>
        </w:rPr>
        <w:t>физкультурно-оздоровительные центры, уголки пополнились нестандартным оборудованием;</w:t>
      </w:r>
    </w:p>
    <w:p w:rsidR="00200171" w:rsidRPr="00200171" w:rsidRDefault="00462E10" w:rsidP="00272D57">
      <w:pPr>
        <w:pStyle w:val="ad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200171">
        <w:rPr>
          <w:rFonts w:ascii="Times New Roman" w:hAnsi="Times New Roman"/>
          <w:sz w:val="28"/>
          <w:szCs w:val="28"/>
        </w:rPr>
        <w:t>используется модель личностно- ориентированного подхода при взаимодействии взрослого и ребенка;</w:t>
      </w:r>
    </w:p>
    <w:p w:rsidR="00462E10" w:rsidRPr="00200171" w:rsidRDefault="00200171" w:rsidP="00272D57">
      <w:pPr>
        <w:pStyle w:val="ad"/>
        <w:numPr>
          <w:ilvl w:val="0"/>
          <w:numId w:val="18"/>
        </w:numPr>
        <w:spacing w:after="0" w:line="24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200171">
        <w:rPr>
          <w:rFonts w:ascii="Times New Roman" w:hAnsi="Times New Roman"/>
          <w:sz w:val="28"/>
          <w:szCs w:val="28"/>
        </w:rPr>
        <w:t>основная образовательная деятельность</w:t>
      </w:r>
      <w:r w:rsidR="00462E10" w:rsidRPr="00200171">
        <w:rPr>
          <w:rFonts w:ascii="Times New Roman" w:hAnsi="Times New Roman"/>
          <w:sz w:val="28"/>
          <w:szCs w:val="28"/>
        </w:rPr>
        <w:t xml:space="preserve"> сочетаются с </w:t>
      </w:r>
      <w:r w:rsidRPr="00200171">
        <w:rPr>
          <w:rFonts w:ascii="Times New Roman" w:hAnsi="Times New Roman"/>
          <w:sz w:val="28"/>
          <w:szCs w:val="28"/>
        </w:rPr>
        <w:t>дополнительным образованием.</w:t>
      </w:r>
    </w:p>
    <w:p w:rsidR="00462E10" w:rsidRPr="00150518" w:rsidRDefault="00462E10" w:rsidP="00462E10">
      <w:pPr>
        <w:jc w:val="both"/>
        <w:rPr>
          <w:sz w:val="28"/>
          <w:szCs w:val="28"/>
        </w:rPr>
      </w:pPr>
      <w:r w:rsidRPr="00150518">
        <w:rPr>
          <w:b/>
          <w:sz w:val="28"/>
          <w:szCs w:val="28"/>
        </w:rPr>
        <w:t>Оборудован</w:t>
      </w:r>
      <w:r w:rsidR="00CF3BBD">
        <w:rPr>
          <w:b/>
          <w:sz w:val="28"/>
          <w:szCs w:val="28"/>
        </w:rPr>
        <w:t>ы логопедические</w:t>
      </w:r>
      <w:r w:rsidRPr="00150518">
        <w:rPr>
          <w:b/>
          <w:sz w:val="28"/>
          <w:szCs w:val="28"/>
        </w:rPr>
        <w:t xml:space="preserve"> кабинет</w:t>
      </w:r>
      <w:r w:rsidR="00CF3BBD">
        <w:rPr>
          <w:b/>
          <w:sz w:val="28"/>
          <w:szCs w:val="28"/>
        </w:rPr>
        <w:t>ы.</w:t>
      </w:r>
    </w:p>
    <w:p w:rsidR="00462E10" w:rsidRPr="00150518" w:rsidRDefault="00D613E8" w:rsidP="00462E10">
      <w:pPr>
        <w:jc w:val="both"/>
        <w:rPr>
          <w:b/>
          <w:sz w:val="28"/>
          <w:szCs w:val="28"/>
        </w:rPr>
      </w:pPr>
      <w:r>
        <w:rPr>
          <w:b/>
          <w:i/>
          <w:sz w:val="28"/>
          <w:szCs w:val="28"/>
        </w:rPr>
        <w:t xml:space="preserve">     </w:t>
      </w:r>
      <w:r w:rsidR="00200171" w:rsidRPr="00150518">
        <w:rPr>
          <w:b/>
          <w:i/>
          <w:sz w:val="28"/>
          <w:szCs w:val="28"/>
        </w:rPr>
        <w:t>Проводятся индивидуальные</w:t>
      </w:r>
      <w:r w:rsidR="00462E10" w:rsidRPr="00150518">
        <w:rPr>
          <w:b/>
          <w:i/>
          <w:sz w:val="28"/>
          <w:szCs w:val="28"/>
        </w:rPr>
        <w:t xml:space="preserve"> занятия </w:t>
      </w:r>
      <w:r w:rsidR="00462E10" w:rsidRPr="00150518">
        <w:rPr>
          <w:b/>
          <w:i/>
          <w:sz w:val="28"/>
          <w:szCs w:val="28"/>
          <w:lang w:val="tt-RU"/>
        </w:rPr>
        <w:t>учител</w:t>
      </w:r>
      <w:proofErr w:type="spellStart"/>
      <w:r w:rsidR="00462E10" w:rsidRPr="00150518">
        <w:rPr>
          <w:b/>
          <w:i/>
          <w:sz w:val="28"/>
          <w:szCs w:val="28"/>
        </w:rPr>
        <w:t>я</w:t>
      </w:r>
      <w:r w:rsidR="00587157">
        <w:rPr>
          <w:b/>
          <w:i/>
          <w:sz w:val="28"/>
          <w:szCs w:val="28"/>
        </w:rPr>
        <w:t>ми</w:t>
      </w:r>
      <w:proofErr w:type="spellEnd"/>
      <w:r w:rsidR="00462E10" w:rsidRPr="00150518">
        <w:rPr>
          <w:b/>
          <w:i/>
          <w:sz w:val="28"/>
          <w:szCs w:val="28"/>
          <w:lang w:val="tt-RU"/>
        </w:rPr>
        <w:t>-</w:t>
      </w:r>
      <w:r w:rsidR="00462E10" w:rsidRPr="00150518">
        <w:rPr>
          <w:b/>
          <w:i/>
          <w:sz w:val="28"/>
          <w:szCs w:val="28"/>
        </w:rPr>
        <w:t>логопеда</w:t>
      </w:r>
      <w:r w:rsidR="00587157">
        <w:rPr>
          <w:b/>
          <w:i/>
          <w:sz w:val="28"/>
          <w:szCs w:val="28"/>
        </w:rPr>
        <w:t>ми</w:t>
      </w:r>
      <w:r w:rsidR="00462E10" w:rsidRPr="00150518">
        <w:rPr>
          <w:b/>
          <w:sz w:val="28"/>
          <w:szCs w:val="28"/>
        </w:rPr>
        <w:t>.</w:t>
      </w:r>
    </w:p>
    <w:p w:rsidR="00462E10" w:rsidRPr="00150518" w:rsidRDefault="00462E10" w:rsidP="00462E10">
      <w:pPr>
        <w:jc w:val="both"/>
        <w:rPr>
          <w:sz w:val="28"/>
          <w:szCs w:val="28"/>
        </w:rPr>
      </w:pPr>
      <w:r w:rsidRPr="00150518">
        <w:rPr>
          <w:sz w:val="28"/>
          <w:szCs w:val="28"/>
        </w:rPr>
        <w:t>Основные направления работы учителя-логопеда.</w:t>
      </w:r>
    </w:p>
    <w:p w:rsidR="00462E10" w:rsidRPr="00150518" w:rsidRDefault="00200171" w:rsidP="00462E10">
      <w:pPr>
        <w:jc w:val="both"/>
        <w:rPr>
          <w:sz w:val="28"/>
          <w:szCs w:val="28"/>
        </w:rPr>
      </w:pPr>
      <w:r w:rsidRPr="00150518">
        <w:rPr>
          <w:sz w:val="28"/>
          <w:szCs w:val="28"/>
        </w:rPr>
        <w:t>Речевое развитие</w:t>
      </w:r>
      <w:r w:rsidR="00462E10" w:rsidRPr="00150518">
        <w:rPr>
          <w:sz w:val="28"/>
          <w:szCs w:val="28"/>
        </w:rPr>
        <w:t xml:space="preserve"> ребенка основывается на трех основных аспектах речевой деятельности: </w:t>
      </w:r>
    </w:p>
    <w:p w:rsidR="00462E10" w:rsidRPr="00B309EB" w:rsidRDefault="00B309EB" w:rsidP="00272D57">
      <w:pPr>
        <w:pStyle w:val="ad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462E10" w:rsidRPr="00B309EB">
        <w:rPr>
          <w:rFonts w:ascii="Times New Roman" w:hAnsi="Times New Roman"/>
          <w:sz w:val="28"/>
          <w:szCs w:val="28"/>
        </w:rPr>
        <w:t xml:space="preserve">труктурном </w:t>
      </w:r>
    </w:p>
    <w:p w:rsidR="00462E10" w:rsidRPr="00B309EB" w:rsidRDefault="00462E10" w:rsidP="00272D57">
      <w:pPr>
        <w:pStyle w:val="ad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B309EB">
        <w:rPr>
          <w:rFonts w:ascii="Times New Roman" w:hAnsi="Times New Roman"/>
          <w:sz w:val="28"/>
          <w:szCs w:val="28"/>
        </w:rPr>
        <w:t xml:space="preserve">функциональном </w:t>
      </w:r>
    </w:p>
    <w:p w:rsidR="00B309EB" w:rsidRPr="00200171" w:rsidRDefault="00B309EB" w:rsidP="00272D57">
      <w:pPr>
        <w:pStyle w:val="ad"/>
        <w:numPr>
          <w:ilvl w:val="0"/>
          <w:numId w:val="9"/>
        </w:numPr>
        <w:spacing w:after="0"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когнетивном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462E10" w:rsidRPr="00B309EB">
        <w:rPr>
          <w:rFonts w:ascii="Times New Roman" w:hAnsi="Times New Roman"/>
          <w:sz w:val="28"/>
          <w:szCs w:val="28"/>
        </w:rPr>
        <w:t xml:space="preserve">(познавательном).   </w:t>
      </w:r>
      <w:r w:rsidR="00462E10" w:rsidRPr="0020017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Pr="00200171">
        <w:rPr>
          <w:rFonts w:ascii="Times New Roman" w:hAnsi="Times New Roman"/>
          <w:sz w:val="28"/>
          <w:szCs w:val="28"/>
        </w:rPr>
        <w:t xml:space="preserve">                       </w:t>
      </w:r>
    </w:p>
    <w:p w:rsidR="00462E10" w:rsidRPr="00B309EB" w:rsidRDefault="00462E10" w:rsidP="00B309EB">
      <w:pPr>
        <w:jc w:val="both"/>
        <w:rPr>
          <w:sz w:val="28"/>
          <w:szCs w:val="28"/>
        </w:rPr>
      </w:pPr>
      <w:r w:rsidRPr="00B309EB">
        <w:rPr>
          <w:sz w:val="28"/>
          <w:szCs w:val="28"/>
        </w:rPr>
        <w:t>Исходя из этого</w:t>
      </w:r>
      <w:r w:rsidR="00587157" w:rsidRPr="00B309EB">
        <w:rPr>
          <w:sz w:val="28"/>
          <w:szCs w:val="28"/>
        </w:rPr>
        <w:t>,</w:t>
      </w:r>
      <w:r w:rsidRPr="00B309EB">
        <w:rPr>
          <w:sz w:val="28"/>
          <w:szCs w:val="28"/>
        </w:rPr>
        <w:t xml:space="preserve"> можно выделить </w:t>
      </w:r>
      <w:r w:rsidRPr="00B309EB">
        <w:rPr>
          <w:i/>
          <w:sz w:val="28"/>
          <w:szCs w:val="28"/>
        </w:rPr>
        <w:t>основные задачи</w:t>
      </w:r>
      <w:r w:rsidRPr="00B309EB">
        <w:rPr>
          <w:sz w:val="28"/>
          <w:szCs w:val="28"/>
        </w:rPr>
        <w:t xml:space="preserve"> работы учителя — логопеда </w:t>
      </w:r>
    </w:p>
    <w:p w:rsidR="00200171" w:rsidRPr="00200171" w:rsidRDefault="00462E10" w:rsidP="00272D57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171">
        <w:rPr>
          <w:rFonts w:ascii="Times New Roman" w:hAnsi="Times New Roman"/>
          <w:sz w:val="28"/>
          <w:szCs w:val="28"/>
        </w:rPr>
        <w:t xml:space="preserve">развитие фонетический, </w:t>
      </w:r>
      <w:r w:rsidR="00200171" w:rsidRPr="00200171">
        <w:rPr>
          <w:rFonts w:ascii="Times New Roman" w:hAnsi="Times New Roman"/>
          <w:sz w:val="28"/>
          <w:szCs w:val="28"/>
        </w:rPr>
        <w:t xml:space="preserve">грамматической систем языка </w:t>
      </w:r>
    </w:p>
    <w:p w:rsidR="00200171" w:rsidRPr="00200171" w:rsidRDefault="00462E10" w:rsidP="00272D57">
      <w:pPr>
        <w:pStyle w:val="ad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0171">
        <w:rPr>
          <w:rFonts w:ascii="Times New Roman" w:hAnsi="Times New Roman"/>
          <w:sz w:val="28"/>
          <w:szCs w:val="28"/>
        </w:rPr>
        <w:t xml:space="preserve">формирование способности к элементарному осознанию явлений языка и речи.                                                                                                                                                                                                                                   </w:t>
      </w:r>
      <w:r w:rsidR="00200171" w:rsidRPr="00200171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462E10" w:rsidRPr="00200171" w:rsidRDefault="00462E10" w:rsidP="00200171">
      <w:pPr>
        <w:jc w:val="both"/>
        <w:rPr>
          <w:sz w:val="28"/>
          <w:szCs w:val="28"/>
        </w:rPr>
      </w:pPr>
      <w:r w:rsidRPr="00200171">
        <w:rPr>
          <w:sz w:val="28"/>
          <w:szCs w:val="28"/>
        </w:rPr>
        <w:t xml:space="preserve">Выделение конкретных задач определяется спецификой речевого расстройства, возрастом ребенка, уровнем его психологического развития.                      </w:t>
      </w:r>
    </w:p>
    <w:p w:rsidR="00200171" w:rsidRDefault="00462E10" w:rsidP="00200171">
      <w:pPr>
        <w:ind w:firstLine="426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Логопедический кабинет предназначен для коррекционной работы с дошкольниками, у которых имеются речевые нарушения. Это предполагает наличие в кабинете предметно-развивающей сре</w:t>
      </w:r>
      <w:r w:rsidR="009A0993">
        <w:rPr>
          <w:sz w:val="28"/>
          <w:szCs w:val="28"/>
        </w:rPr>
        <w:t>ды коррекционной направленности</w:t>
      </w:r>
      <w:r w:rsidRPr="00150518">
        <w:rPr>
          <w:sz w:val="28"/>
          <w:szCs w:val="28"/>
        </w:rPr>
        <w:t>,</w:t>
      </w:r>
      <w:r w:rsidR="009A0993">
        <w:rPr>
          <w:sz w:val="28"/>
          <w:szCs w:val="28"/>
        </w:rPr>
        <w:t xml:space="preserve"> </w:t>
      </w:r>
      <w:r w:rsidRPr="00150518">
        <w:rPr>
          <w:sz w:val="28"/>
          <w:szCs w:val="28"/>
        </w:rPr>
        <w:t>научно-методическое сопровождение образовательного процесса, наличие документации и информативного блока для воспитателей и родителей.</w:t>
      </w:r>
    </w:p>
    <w:p w:rsidR="00462E10" w:rsidRPr="00150518" w:rsidRDefault="00462E10" w:rsidP="00200171">
      <w:pPr>
        <w:ind w:firstLine="426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Работа ведётся с детьми, имеющими </w:t>
      </w:r>
      <w:r w:rsidR="00A4657D" w:rsidRPr="00A4657D">
        <w:rPr>
          <w:color w:val="000000" w:themeColor="text1"/>
          <w:sz w:val="28"/>
          <w:szCs w:val="28"/>
        </w:rPr>
        <w:t>общее недоразвитие</w:t>
      </w:r>
      <w:r w:rsidRPr="00A4657D">
        <w:rPr>
          <w:color w:val="000000" w:themeColor="text1"/>
          <w:sz w:val="28"/>
          <w:szCs w:val="28"/>
        </w:rPr>
        <w:t xml:space="preserve"> речи.</w:t>
      </w:r>
      <w:r w:rsidRPr="00150518">
        <w:rPr>
          <w:sz w:val="28"/>
          <w:szCs w:val="28"/>
        </w:rPr>
        <w:t xml:space="preserve"> Основной формой организации учебной коррекционной работы явля</w:t>
      </w:r>
      <w:r w:rsidR="00CF3BBD">
        <w:rPr>
          <w:sz w:val="28"/>
          <w:szCs w:val="28"/>
        </w:rPr>
        <w:t xml:space="preserve">ется </w:t>
      </w:r>
      <w:r w:rsidR="00200171">
        <w:rPr>
          <w:sz w:val="28"/>
          <w:szCs w:val="28"/>
        </w:rPr>
        <w:t>организованная образовательная</w:t>
      </w:r>
      <w:r w:rsidRPr="00150518">
        <w:rPr>
          <w:sz w:val="28"/>
          <w:szCs w:val="28"/>
        </w:rPr>
        <w:t xml:space="preserve"> деятельность и индивидуальная работа с детьми. </w:t>
      </w:r>
    </w:p>
    <w:p w:rsidR="00462E10" w:rsidRPr="00150518" w:rsidRDefault="00462E10" w:rsidP="00462E10">
      <w:pPr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Четкая организация всего коррекционного процесса </w:t>
      </w:r>
      <w:r w:rsidR="00200171" w:rsidRPr="00150518">
        <w:rPr>
          <w:sz w:val="28"/>
          <w:szCs w:val="28"/>
        </w:rPr>
        <w:t>обеспечивает:</w:t>
      </w:r>
    </w:p>
    <w:p w:rsidR="00462E10" w:rsidRPr="00150518" w:rsidRDefault="00462E10" w:rsidP="00272D57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518">
        <w:rPr>
          <w:rFonts w:ascii="Times New Roman" w:hAnsi="Times New Roman"/>
          <w:sz w:val="28"/>
          <w:szCs w:val="28"/>
        </w:rPr>
        <w:t>своевременное обследование детей</w:t>
      </w:r>
    </w:p>
    <w:p w:rsidR="00462E10" w:rsidRPr="00150518" w:rsidRDefault="00462E10" w:rsidP="00272D57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518">
        <w:rPr>
          <w:rFonts w:ascii="Times New Roman" w:hAnsi="Times New Roman"/>
          <w:sz w:val="28"/>
          <w:szCs w:val="28"/>
        </w:rPr>
        <w:t>рациональное составление расписаний работы с детьми</w:t>
      </w:r>
    </w:p>
    <w:p w:rsidR="00462E10" w:rsidRPr="00150518" w:rsidRDefault="00462E10" w:rsidP="00272D57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50518">
        <w:rPr>
          <w:rFonts w:ascii="Times New Roman" w:hAnsi="Times New Roman"/>
          <w:sz w:val="28"/>
          <w:szCs w:val="28"/>
        </w:rPr>
        <w:t>планирование подгрупповой и индивидуальной работы</w:t>
      </w:r>
    </w:p>
    <w:p w:rsidR="00462E10" w:rsidRPr="00150518" w:rsidRDefault="00CF3BBD" w:rsidP="00272D57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совместная работа учителей-логопедов</w:t>
      </w:r>
      <w:r w:rsidR="00462E10" w:rsidRPr="00150518">
        <w:rPr>
          <w:rFonts w:ascii="Times New Roman" w:hAnsi="Times New Roman"/>
          <w:sz w:val="28"/>
          <w:szCs w:val="28"/>
        </w:rPr>
        <w:t xml:space="preserve"> с воспитателями и родителями</w:t>
      </w:r>
    </w:p>
    <w:p w:rsidR="00462E10" w:rsidRPr="00150518" w:rsidRDefault="00CF3BBD" w:rsidP="00272D57">
      <w:pPr>
        <w:pStyle w:val="ad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оснащение кабинетов</w:t>
      </w:r>
      <w:r w:rsidR="00462E10" w:rsidRPr="00150518">
        <w:rPr>
          <w:rFonts w:ascii="Times New Roman" w:hAnsi="Times New Roman"/>
          <w:sz w:val="28"/>
          <w:szCs w:val="28"/>
        </w:rPr>
        <w:t xml:space="preserve"> необходимым оборудованием и наглядными пособиями</w:t>
      </w:r>
    </w:p>
    <w:p w:rsidR="00462E10" w:rsidRPr="00150518" w:rsidRDefault="00462E10" w:rsidP="00462E10">
      <w:pPr>
        <w:ind w:left="720"/>
        <w:rPr>
          <w:bCs/>
          <w:i/>
          <w:sz w:val="28"/>
          <w:szCs w:val="28"/>
        </w:rPr>
      </w:pPr>
      <w:r w:rsidRPr="00150518">
        <w:rPr>
          <w:b/>
          <w:sz w:val="28"/>
          <w:szCs w:val="28"/>
          <w:lang w:val="tt-RU"/>
        </w:rPr>
        <w:t xml:space="preserve">                                    </w:t>
      </w:r>
      <w:r w:rsidRPr="00150518">
        <w:rPr>
          <w:bCs/>
          <w:i/>
          <w:sz w:val="28"/>
          <w:szCs w:val="28"/>
        </w:rPr>
        <w:t>Содержание работы учителя – логопеда</w:t>
      </w:r>
    </w:p>
    <w:p w:rsidR="00F6719F" w:rsidRDefault="00462E10" w:rsidP="00F6719F">
      <w:pPr>
        <w:rPr>
          <w:sz w:val="28"/>
          <w:szCs w:val="28"/>
        </w:rPr>
      </w:pPr>
      <w:r w:rsidRPr="00F6719F">
        <w:rPr>
          <w:bCs/>
          <w:i/>
          <w:sz w:val="28"/>
          <w:szCs w:val="28"/>
        </w:rPr>
        <w:t>Цели</w:t>
      </w:r>
      <w:r w:rsidRPr="00150518">
        <w:rPr>
          <w:bCs/>
          <w:sz w:val="28"/>
          <w:szCs w:val="28"/>
        </w:rPr>
        <w:t xml:space="preserve"> работы</w:t>
      </w:r>
      <w:r w:rsidRPr="00150518">
        <w:rPr>
          <w:sz w:val="28"/>
          <w:szCs w:val="28"/>
        </w:rPr>
        <w:t>: выявление нарушений речевого развития и оказание необходимой коррекционной помощи детям в возрасте от 5 до 7 лет.</w:t>
      </w:r>
    </w:p>
    <w:p w:rsidR="00462E10" w:rsidRPr="00CC0A00" w:rsidRDefault="00462E10" w:rsidP="00F6719F">
      <w:pPr>
        <w:rPr>
          <w:i/>
          <w:color w:val="000000" w:themeColor="text1"/>
          <w:sz w:val="28"/>
          <w:szCs w:val="28"/>
        </w:rPr>
      </w:pPr>
      <w:r w:rsidRPr="00CC0A00">
        <w:rPr>
          <w:bCs/>
          <w:i/>
          <w:color w:val="000000" w:themeColor="text1"/>
          <w:sz w:val="28"/>
          <w:szCs w:val="28"/>
        </w:rPr>
        <w:t>Перечень программ, технологий и пособий, используемых в работе</w:t>
      </w:r>
      <w:r w:rsidR="00F6719F">
        <w:rPr>
          <w:i/>
          <w:color w:val="000000" w:themeColor="text1"/>
          <w:sz w:val="28"/>
          <w:szCs w:val="28"/>
        </w:rPr>
        <w:t>:</w:t>
      </w:r>
    </w:p>
    <w:p w:rsidR="00F6719F" w:rsidRDefault="00F6719F" w:rsidP="00272D57">
      <w:pPr>
        <w:pStyle w:val="ae"/>
        <w:numPr>
          <w:ilvl w:val="0"/>
          <w:numId w:val="3"/>
        </w:numPr>
        <w:spacing w:before="0" w:beforeAutospacing="0"/>
        <w:ind w:left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Примерная основная образовательная программа дошкольного образования. Программа разработана Федеральным государственным автономным учреждением «Федеральный институт развития образования» (ФИРО) в соответствии с требованиями Федерального государственного образовательного стандарта дошкольного образования.</w:t>
      </w:r>
    </w:p>
    <w:p w:rsidR="00F6719F" w:rsidRDefault="00F6719F" w:rsidP="00272D57">
      <w:pPr>
        <w:pStyle w:val="ae"/>
        <w:numPr>
          <w:ilvl w:val="0"/>
          <w:numId w:val="3"/>
        </w:numPr>
        <w:ind w:left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Программа </w:t>
      </w:r>
      <w:proofErr w:type="spellStart"/>
      <w:r>
        <w:rPr>
          <w:color w:val="000000"/>
          <w:sz w:val="27"/>
          <w:szCs w:val="27"/>
        </w:rPr>
        <w:t>Т.Б.Филичевой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Т.В.Тумановой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spellStart"/>
      <w:r>
        <w:rPr>
          <w:color w:val="000000"/>
          <w:sz w:val="27"/>
          <w:szCs w:val="27"/>
        </w:rPr>
        <w:t>Г.В.Чиркиной</w:t>
      </w:r>
      <w:proofErr w:type="spellEnd"/>
      <w:r>
        <w:rPr>
          <w:color w:val="000000"/>
          <w:sz w:val="27"/>
          <w:szCs w:val="27"/>
        </w:rPr>
        <w:t xml:space="preserve"> «Воспитание и обучение детей дошкольного возраста с ОНР» (2010)</w:t>
      </w:r>
    </w:p>
    <w:p w:rsidR="00F6719F" w:rsidRDefault="00F6719F" w:rsidP="00272D57">
      <w:pPr>
        <w:pStyle w:val="ae"/>
        <w:numPr>
          <w:ilvl w:val="0"/>
          <w:numId w:val="3"/>
        </w:numPr>
        <w:ind w:left="284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Н.В.Нищева</w:t>
      </w:r>
      <w:proofErr w:type="spellEnd"/>
      <w:r>
        <w:rPr>
          <w:color w:val="000000"/>
          <w:sz w:val="27"/>
          <w:szCs w:val="27"/>
        </w:rPr>
        <w:t xml:space="preserve"> «Система коррекционной работы в логопедической группе для детей с общим недоразвитием речи».</w:t>
      </w:r>
    </w:p>
    <w:p w:rsidR="00F6719F" w:rsidRDefault="00F6719F" w:rsidP="00272D57">
      <w:pPr>
        <w:pStyle w:val="ae"/>
        <w:numPr>
          <w:ilvl w:val="0"/>
          <w:numId w:val="3"/>
        </w:numPr>
        <w:ind w:left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УМК </w:t>
      </w:r>
      <w:proofErr w:type="spellStart"/>
      <w:r>
        <w:rPr>
          <w:color w:val="000000"/>
          <w:sz w:val="27"/>
          <w:szCs w:val="27"/>
        </w:rPr>
        <w:t>О.С.Гомзяк</w:t>
      </w:r>
      <w:proofErr w:type="spellEnd"/>
      <w:r>
        <w:rPr>
          <w:color w:val="000000"/>
          <w:sz w:val="27"/>
          <w:szCs w:val="27"/>
        </w:rPr>
        <w:t xml:space="preserve"> «Комплексный подход к преодолению ОНР у детей старшего дошкольного возраста» (2013).</w:t>
      </w:r>
    </w:p>
    <w:p w:rsidR="00F6719F" w:rsidRPr="00F6719F" w:rsidRDefault="00F6719F" w:rsidP="00272D57">
      <w:pPr>
        <w:pStyle w:val="ae"/>
        <w:numPr>
          <w:ilvl w:val="0"/>
          <w:numId w:val="3"/>
        </w:numPr>
        <w:ind w:left="28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Адаптированная программа коррекционно-развивающей работы в группе компенсирующей направленности ДОО для детей с тяжелыми нарушениями речи </w:t>
      </w:r>
      <w:proofErr w:type="spellStart"/>
      <w:r>
        <w:rPr>
          <w:color w:val="000000"/>
          <w:sz w:val="27"/>
          <w:szCs w:val="27"/>
        </w:rPr>
        <w:t>Л.В.Лопатиной</w:t>
      </w:r>
      <w:proofErr w:type="spellEnd"/>
      <w:r>
        <w:rPr>
          <w:color w:val="000000"/>
          <w:sz w:val="27"/>
          <w:szCs w:val="27"/>
        </w:rPr>
        <w:t>.</w:t>
      </w:r>
    </w:p>
    <w:p w:rsidR="00462E10" w:rsidRPr="0043423E" w:rsidRDefault="00462E10" w:rsidP="00462E1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</w:t>
      </w:r>
      <w:r w:rsidRPr="00E146F0">
        <w:rPr>
          <w:b/>
          <w:i/>
          <w:sz w:val="28"/>
          <w:szCs w:val="28"/>
        </w:rPr>
        <w:t xml:space="preserve">Результаты ежегодного обследования детей 5-6 летнего возраста </w:t>
      </w:r>
    </w:p>
    <w:tbl>
      <w:tblPr>
        <w:tblStyle w:val="23"/>
        <w:tblpPr w:leftFromText="180" w:rightFromText="180" w:bottomFromText="200" w:vertAnchor="text" w:horzAnchor="margin" w:tblpX="-101" w:tblpY="162"/>
        <w:tblW w:w="5000" w:type="pct"/>
        <w:tblLook w:val="04A0" w:firstRow="1" w:lastRow="0" w:firstColumn="1" w:lastColumn="0" w:noHBand="0" w:noVBand="1"/>
      </w:tblPr>
      <w:tblGrid>
        <w:gridCol w:w="1505"/>
        <w:gridCol w:w="2012"/>
        <w:gridCol w:w="1411"/>
        <w:gridCol w:w="1636"/>
        <w:gridCol w:w="1884"/>
        <w:gridCol w:w="1691"/>
      </w:tblGrid>
      <w:tr w:rsidR="009575AB" w:rsidRPr="00150518" w:rsidTr="009575AB">
        <w:trPr>
          <w:trHeight w:val="272"/>
        </w:trPr>
        <w:tc>
          <w:tcPr>
            <w:tcW w:w="742" w:type="pct"/>
            <w:vMerge w:val="restart"/>
          </w:tcPr>
          <w:p w:rsidR="009575AB" w:rsidRPr="00150518" w:rsidRDefault="009575AB" w:rsidP="00605EEE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 2018-2019 </w:t>
            </w: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уч.год</w:t>
            </w:r>
          </w:p>
        </w:tc>
        <w:tc>
          <w:tcPr>
            <w:tcW w:w="992" w:type="pct"/>
            <w:vMerge w:val="restart"/>
          </w:tcPr>
          <w:p w:rsidR="009575AB" w:rsidRPr="00D215F5" w:rsidRDefault="009575AB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Количество де</w:t>
            </w: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тей с речевым </w:t>
            </w:r>
          </w:p>
          <w:p w:rsidR="009575AB" w:rsidRPr="00D215F5" w:rsidRDefault="009575AB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развитием, соответствую</w:t>
            </w: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щим возрастной </w:t>
            </w:r>
          </w:p>
          <w:p w:rsidR="009575AB" w:rsidRPr="00150518" w:rsidRDefault="009575AB" w:rsidP="00F5495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норме, %</w:t>
            </w:r>
          </w:p>
        </w:tc>
        <w:tc>
          <w:tcPr>
            <w:tcW w:w="697" w:type="pct"/>
            <w:vMerge w:val="restart"/>
          </w:tcPr>
          <w:p w:rsidR="009575AB" w:rsidRPr="00D215F5" w:rsidRDefault="009575AB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Дети </w:t>
            </w:r>
          </w:p>
          <w:p w:rsidR="009575AB" w:rsidRPr="00150518" w:rsidRDefault="009575AB" w:rsidP="0012556C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ожидающие зачисление к</w:t>
            </w: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л</w:t>
            </w: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огопеду</w:t>
            </w:r>
          </w:p>
        </w:tc>
        <w:tc>
          <w:tcPr>
            <w:tcW w:w="2569" w:type="pct"/>
            <w:gridSpan w:val="3"/>
            <w:hideMark/>
          </w:tcPr>
          <w:p w:rsidR="009575AB" w:rsidRPr="00150518" w:rsidRDefault="009575AB" w:rsidP="0073044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Речевые нарушения</w:t>
            </w:r>
          </w:p>
        </w:tc>
      </w:tr>
      <w:tr w:rsidR="009575AB" w:rsidRPr="00150518" w:rsidTr="009575AB">
        <w:trPr>
          <w:trHeight w:val="2366"/>
        </w:trPr>
        <w:tc>
          <w:tcPr>
            <w:tcW w:w="742" w:type="pct"/>
            <w:vMerge/>
            <w:hideMark/>
          </w:tcPr>
          <w:p w:rsidR="009575AB" w:rsidRPr="00D215F5" w:rsidRDefault="009575AB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92" w:type="pct"/>
            <w:vMerge/>
          </w:tcPr>
          <w:p w:rsidR="009575AB" w:rsidRPr="00D215F5" w:rsidRDefault="009575AB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697" w:type="pct"/>
            <w:vMerge/>
            <w:hideMark/>
          </w:tcPr>
          <w:p w:rsidR="009575AB" w:rsidRPr="00D215F5" w:rsidRDefault="009575AB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807" w:type="pct"/>
            <w:hideMark/>
          </w:tcPr>
          <w:p w:rsidR="009575AB" w:rsidRPr="00D215F5" w:rsidRDefault="009575AB" w:rsidP="009575AB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Количество детей с фонетичес</w:t>
            </w: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ким нарушением речи, %</w:t>
            </w:r>
          </w:p>
        </w:tc>
        <w:tc>
          <w:tcPr>
            <w:tcW w:w="929" w:type="pct"/>
            <w:hideMark/>
          </w:tcPr>
          <w:p w:rsidR="009575AB" w:rsidRPr="00D215F5" w:rsidRDefault="009575AB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Количество детей с фонетико-фонематическим недоразвитием речи, %</w:t>
            </w:r>
          </w:p>
        </w:tc>
        <w:tc>
          <w:tcPr>
            <w:tcW w:w="834" w:type="pct"/>
            <w:hideMark/>
          </w:tcPr>
          <w:p w:rsidR="009575AB" w:rsidRPr="00D215F5" w:rsidRDefault="009575AB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Количество детей с общим с  недоразвитием речи, %</w:t>
            </w:r>
          </w:p>
        </w:tc>
      </w:tr>
      <w:tr w:rsidR="00462E10" w:rsidRPr="00150518" w:rsidTr="009575AB">
        <w:trPr>
          <w:trHeight w:val="581"/>
        </w:trPr>
        <w:tc>
          <w:tcPr>
            <w:tcW w:w="742" w:type="pct"/>
          </w:tcPr>
          <w:p w:rsidR="00462E10" w:rsidRPr="00D215F5" w:rsidRDefault="00462E10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Обследовано </w:t>
            </w:r>
            <w:r w:rsidR="00D215F5"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992" w:type="pct"/>
          </w:tcPr>
          <w:p w:rsidR="00462E10" w:rsidRPr="00D215F5" w:rsidRDefault="00462E10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    </w:t>
            </w:r>
            <w:r w:rsidR="00D215F5"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697" w:type="pct"/>
          </w:tcPr>
          <w:p w:rsidR="00462E10" w:rsidRPr="00D215F5" w:rsidRDefault="00D215F5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807" w:type="pct"/>
          </w:tcPr>
          <w:p w:rsidR="00462E10" w:rsidRPr="00D215F5" w:rsidRDefault="00D215F5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        -</w:t>
            </w:r>
            <w:r w:rsidR="00462E10"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29" w:type="pct"/>
          </w:tcPr>
          <w:p w:rsidR="00462E10" w:rsidRPr="00D215F5" w:rsidRDefault="00D215F5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</w:t>
            </w:r>
            <w:r w:rsidR="00462E10"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834" w:type="pct"/>
          </w:tcPr>
          <w:p w:rsidR="00462E10" w:rsidRPr="00D215F5" w:rsidRDefault="00D215F5" w:rsidP="0073044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18</w:t>
            </w:r>
          </w:p>
        </w:tc>
      </w:tr>
    </w:tbl>
    <w:p w:rsidR="00FB16C3" w:rsidRPr="0043423E" w:rsidRDefault="00FB16C3" w:rsidP="009575AB">
      <w:pPr>
        <w:jc w:val="center"/>
        <w:rPr>
          <w:b/>
          <w:i/>
          <w:sz w:val="28"/>
          <w:szCs w:val="28"/>
        </w:rPr>
      </w:pPr>
      <w:r w:rsidRPr="00E146F0">
        <w:rPr>
          <w:b/>
          <w:i/>
          <w:sz w:val="28"/>
          <w:szCs w:val="28"/>
        </w:rPr>
        <w:t>Результаты</w:t>
      </w:r>
      <w:r>
        <w:rPr>
          <w:b/>
          <w:i/>
          <w:sz w:val="28"/>
          <w:szCs w:val="28"/>
        </w:rPr>
        <w:t xml:space="preserve"> ежегодного обследования детей 6-7 </w:t>
      </w:r>
      <w:r w:rsidRPr="00E146F0">
        <w:rPr>
          <w:b/>
          <w:i/>
          <w:sz w:val="28"/>
          <w:szCs w:val="28"/>
        </w:rPr>
        <w:t>летнего возраста</w:t>
      </w:r>
    </w:p>
    <w:tbl>
      <w:tblPr>
        <w:tblStyle w:val="23"/>
        <w:tblpPr w:leftFromText="180" w:rightFromText="180" w:bottomFromText="200" w:vertAnchor="text" w:horzAnchor="margin" w:tblpX="-147" w:tblpY="162"/>
        <w:tblW w:w="5000" w:type="pct"/>
        <w:tblLook w:val="04A0" w:firstRow="1" w:lastRow="0" w:firstColumn="1" w:lastColumn="0" w:noHBand="0" w:noVBand="1"/>
      </w:tblPr>
      <w:tblGrid>
        <w:gridCol w:w="1532"/>
        <w:gridCol w:w="2050"/>
        <w:gridCol w:w="1437"/>
        <w:gridCol w:w="1477"/>
        <w:gridCol w:w="1920"/>
        <w:gridCol w:w="1723"/>
      </w:tblGrid>
      <w:tr w:rsidR="009575AB" w:rsidRPr="00150518" w:rsidTr="009575AB">
        <w:tc>
          <w:tcPr>
            <w:tcW w:w="785" w:type="pct"/>
            <w:vMerge w:val="restart"/>
          </w:tcPr>
          <w:p w:rsidR="009575AB" w:rsidRPr="00150518" w:rsidRDefault="009575AB" w:rsidP="00EE381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 2018-2019 </w:t>
            </w:r>
            <w:r w:rsidRPr="00150518">
              <w:rPr>
                <w:rFonts w:eastAsia="Calibri"/>
                <w:sz w:val="28"/>
                <w:szCs w:val="28"/>
                <w:lang w:eastAsia="en-US"/>
              </w:rPr>
              <w:t>уч.год</w:t>
            </w:r>
          </w:p>
        </w:tc>
        <w:tc>
          <w:tcPr>
            <w:tcW w:w="856" w:type="pct"/>
            <w:vMerge w:val="restart"/>
          </w:tcPr>
          <w:p w:rsidR="009575AB" w:rsidRPr="00150518" w:rsidRDefault="009575AB" w:rsidP="0073044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Количество де</w:t>
            </w:r>
            <w:r w:rsidRPr="00150518">
              <w:rPr>
                <w:rFonts w:eastAsia="Calibri"/>
                <w:sz w:val="28"/>
                <w:szCs w:val="28"/>
                <w:lang w:eastAsia="en-US"/>
              </w:rPr>
              <w:t xml:space="preserve">тей с речевым </w:t>
            </w:r>
          </w:p>
          <w:p w:rsidR="009575AB" w:rsidRPr="00150518" w:rsidRDefault="009575AB" w:rsidP="0073044F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развитием, соответствую</w:t>
            </w:r>
            <w:r w:rsidRPr="00150518">
              <w:rPr>
                <w:rFonts w:eastAsia="Calibri"/>
                <w:sz w:val="28"/>
                <w:szCs w:val="28"/>
                <w:lang w:eastAsia="en-US"/>
              </w:rPr>
              <w:t xml:space="preserve">щим возрастной </w:t>
            </w:r>
          </w:p>
          <w:p w:rsidR="009575AB" w:rsidRPr="00150518" w:rsidRDefault="009575AB" w:rsidP="00E3088B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норме, %</w:t>
            </w:r>
          </w:p>
        </w:tc>
        <w:tc>
          <w:tcPr>
            <w:tcW w:w="736" w:type="pct"/>
            <w:vMerge w:val="restart"/>
          </w:tcPr>
          <w:p w:rsidR="009575AB" w:rsidRPr="00150518" w:rsidRDefault="009575AB" w:rsidP="0073044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 xml:space="preserve">Дети </w:t>
            </w:r>
          </w:p>
          <w:p w:rsidR="009575AB" w:rsidRPr="00150518" w:rsidRDefault="009575AB" w:rsidP="00763CF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ожидающие зачисление к  логопеду</w:t>
            </w:r>
          </w:p>
        </w:tc>
        <w:tc>
          <w:tcPr>
            <w:tcW w:w="2623" w:type="pct"/>
            <w:gridSpan w:val="3"/>
            <w:hideMark/>
          </w:tcPr>
          <w:p w:rsidR="009575AB" w:rsidRPr="00150518" w:rsidRDefault="009575AB" w:rsidP="0073044F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Речевые нарушения</w:t>
            </w:r>
          </w:p>
        </w:tc>
      </w:tr>
      <w:tr w:rsidR="009575AB" w:rsidRPr="00150518" w:rsidTr="0073044F">
        <w:tc>
          <w:tcPr>
            <w:tcW w:w="785" w:type="pct"/>
            <w:vMerge/>
            <w:hideMark/>
          </w:tcPr>
          <w:p w:rsidR="009575AB" w:rsidRPr="00150518" w:rsidRDefault="009575AB" w:rsidP="0073044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56" w:type="pct"/>
            <w:vMerge/>
          </w:tcPr>
          <w:p w:rsidR="009575AB" w:rsidRPr="00150518" w:rsidRDefault="009575AB" w:rsidP="0073044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36" w:type="pct"/>
            <w:vMerge/>
            <w:hideMark/>
          </w:tcPr>
          <w:p w:rsidR="009575AB" w:rsidRPr="00150518" w:rsidRDefault="009575AB" w:rsidP="0073044F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56" w:type="pct"/>
            <w:hideMark/>
          </w:tcPr>
          <w:p w:rsidR="009575AB" w:rsidRPr="00150518" w:rsidRDefault="009575AB" w:rsidP="009575A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Количество детей с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фонетичес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150518">
              <w:rPr>
                <w:rFonts w:eastAsia="Calibri"/>
                <w:sz w:val="28"/>
                <w:szCs w:val="28"/>
                <w:lang w:eastAsia="en-US"/>
              </w:rPr>
              <w:t>ким нарушением речи, %</w:t>
            </w:r>
          </w:p>
        </w:tc>
        <w:tc>
          <w:tcPr>
            <w:tcW w:w="984" w:type="pct"/>
            <w:hideMark/>
          </w:tcPr>
          <w:p w:rsidR="009575AB" w:rsidRPr="00150518" w:rsidRDefault="009575AB" w:rsidP="0073044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Количество детей с фонетико-фонематическим недоразвитием речи, %</w:t>
            </w:r>
          </w:p>
        </w:tc>
        <w:tc>
          <w:tcPr>
            <w:tcW w:w="883" w:type="pct"/>
            <w:hideMark/>
          </w:tcPr>
          <w:p w:rsidR="009575AB" w:rsidRPr="00150518" w:rsidRDefault="009575AB" w:rsidP="0073044F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Количество детей с общим с  недоразвитием речи, %</w:t>
            </w:r>
          </w:p>
        </w:tc>
      </w:tr>
      <w:tr w:rsidR="00FB16C3" w:rsidRPr="00150518" w:rsidTr="0073044F">
        <w:tc>
          <w:tcPr>
            <w:tcW w:w="785" w:type="pct"/>
          </w:tcPr>
          <w:p w:rsidR="00FB16C3" w:rsidRPr="00D215F5" w:rsidRDefault="00FB16C3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Обследовано </w:t>
            </w:r>
            <w:r w:rsidR="00D215F5"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856" w:type="pct"/>
          </w:tcPr>
          <w:p w:rsidR="00FB16C3" w:rsidRPr="00D215F5" w:rsidRDefault="00D215F5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    -</w:t>
            </w:r>
          </w:p>
        </w:tc>
        <w:tc>
          <w:tcPr>
            <w:tcW w:w="736" w:type="pct"/>
          </w:tcPr>
          <w:p w:rsidR="00FB16C3" w:rsidRPr="00D215F5" w:rsidRDefault="00D215F5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6" w:type="pct"/>
          </w:tcPr>
          <w:p w:rsidR="00FB16C3" w:rsidRPr="00D215F5" w:rsidRDefault="00D215F5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        -</w:t>
            </w:r>
          </w:p>
        </w:tc>
        <w:tc>
          <w:tcPr>
            <w:tcW w:w="984" w:type="pct"/>
          </w:tcPr>
          <w:p w:rsidR="00FB16C3" w:rsidRPr="00D215F5" w:rsidRDefault="00D215F5" w:rsidP="0073044F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83" w:type="pct"/>
          </w:tcPr>
          <w:p w:rsidR="00FB16C3" w:rsidRPr="00D215F5" w:rsidRDefault="00D215F5" w:rsidP="0073044F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D215F5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   25</w:t>
            </w:r>
          </w:p>
        </w:tc>
      </w:tr>
    </w:tbl>
    <w:p w:rsidR="00694424" w:rsidRPr="00694424" w:rsidRDefault="00462E10" w:rsidP="00272D57">
      <w:pPr>
        <w:pStyle w:val="ad"/>
        <w:numPr>
          <w:ilvl w:val="0"/>
          <w:numId w:val="20"/>
        </w:numPr>
        <w:spacing w:after="0" w:line="240" w:lineRule="auto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694424">
        <w:rPr>
          <w:rFonts w:ascii="Times New Roman" w:hAnsi="Times New Roman"/>
          <w:sz w:val="28"/>
          <w:szCs w:val="28"/>
        </w:rPr>
        <w:lastRenderedPageBreak/>
        <w:t>оборудован методический каби</w:t>
      </w:r>
      <w:r w:rsidR="00CF3BBD" w:rsidRPr="00694424">
        <w:rPr>
          <w:rFonts w:ascii="Times New Roman" w:hAnsi="Times New Roman"/>
          <w:sz w:val="28"/>
          <w:szCs w:val="28"/>
        </w:rPr>
        <w:t xml:space="preserve">нет, </w:t>
      </w:r>
      <w:r w:rsidR="00694424" w:rsidRPr="00694424">
        <w:rPr>
          <w:rFonts w:ascii="Times New Roman" w:hAnsi="Times New Roman"/>
          <w:sz w:val="28"/>
          <w:szCs w:val="28"/>
        </w:rPr>
        <w:t>музыкальный зал</w:t>
      </w:r>
      <w:r w:rsidRPr="00694424">
        <w:rPr>
          <w:rFonts w:ascii="Times New Roman" w:hAnsi="Times New Roman"/>
          <w:sz w:val="28"/>
          <w:szCs w:val="28"/>
        </w:rPr>
        <w:t>;</w:t>
      </w:r>
    </w:p>
    <w:p w:rsidR="00694424" w:rsidRPr="00694424" w:rsidRDefault="00462E10" w:rsidP="00272D57">
      <w:pPr>
        <w:pStyle w:val="ad"/>
        <w:numPr>
          <w:ilvl w:val="0"/>
          <w:numId w:val="20"/>
        </w:numPr>
        <w:spacing w:after="0" w:line="240" w:lineRule="auto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694424">
        <w:rPr>
          <w:rFonts w:ascii="Times New Roman" w:hAnsi="Times New Roman"/>
          <w:sz w:val="28"/>
          <w:szCs w:val="28"/>
        </w:rPr>
        <w:t xml:space="preserve">действует система физкультурно-оздоровительной </w:t>
      </w:r>
      <w:r w:rsidR="00694424" w:rsidRPr="00694424">
        <w:rPr>
          <w:rFonts w:ascii="Times New Roman" w:hAnsi="Times New Roman"/>
          <w:sz w:val="28"/>
          <w:szCs w:val="28"/>
        </w:rPr>
        <w:t>работы (</w:t>
      </w:r>
      <w:r w:rsidRPr="00694424">
        <w:rPr>
          <w:rFonts w:ascii="Times New Roman" w:hAnsi="Times New Roman"/>
          <w:sz w:val="28"/>
          <w:szCs w:val="28"/>
        </w:rPr>
        <w:t xml:space="preserve">витаминизация, полоскание горла, хождение по массажным дорожкам. </w:t>
      </w:r>
      <w:r w:rsidR="00694424" w:rsidRPr="00694424">
        <w:rPr>
          <w:rFonts w:ascii="Times New Roman" w:hAnsi="Times New Roman"/>
          <w:sz w:val="28"/>
          <w:szCs w:val="28"/>
        </w:rPr>
        <w:t>Бодрящая и</w:t>
      </w:r>
      <w:r w:rsidRPr="00694424">
        <w:rPr>
          <w:rFonts w:ascii="Times New Roman" w:hAnsi="Times New Roman"/>
          <w:sz w:val="28"/>
          <w:szCs w:val="28"/>
        </w:rPr>
        <w:t xml:space="preserve"> дыхательная гимнастика, проведение «</w:t>
      </w:r>
      <w:r w:rsidR="00694424" w:rsidRPr="00694424">
        <w:rPr>
          <w:rFonts w:ascii="Times New Roman" w:hAnsi="Times New Roman"/>
          <w:sz w:val="28"/>
          <w:szCs w:val="28"/>
        </w:rPr>
        <w:t>Дня здоровья</w:t>
      </w:r>
      <w:r w:rsidRPr="00694424">
        <w:rPr>
          <w:rFonts w:ascii="Times New Roman" w:hAnsi="Times New Roman"/>
          <w:sz w:val="28"/>
          <w:szCs w:val="28"/>
        </w:rPr>
        <w:t>», спортивных праздников);</w:t>
      </w:r>
    </w:p>
    <w:p w:rsidR="00694424" w:rsidRPr="00694424" w:rsidRDefault="00462E10" w:rsidP="00272D57">
      <w:pPr>
        <w:pStyle w:val="ad"/>
        <w:numPr>
          <w:ilvl w:val="0"/>
          <w:numId w:val="20"/>
        </w:numPr>
        <w:spacing w:after="0" w:line="240" w:lineRule="auto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694424">
        <w:rPr>
          <w:rFonts w:ascii="Times New Roman" w:hAnsi="Times New Roman"/>
          <w:sz w:val="28"/>
          <w:szCs w:val="28"/>
        </w:rPr>
        <w:t xml:space="preserve">применяются различные </w:t>
      </w:r>
      <w:r w:rsidR="00694424" w:rsidRPr="00694424">
        <w:rPr>
          <w:rFonts w:ascii="Times New Roman" w:hAnsi="Times New Roman"/>
          <w:sz w:val="28"/>
          <w:szCs w:val="28"/>
        </w:rPr>
        <w:t>виды терапии</w:t>
      </w:r>
      <w:r w:rsidRPr="00694424">
        <w:rPr>
          <w:rFonts w:ascii="Times New Roman" w:hAnsi="Times New Roman"/>
          <w:sz w:val="28"/>
          <w:szCs w:val="28"/>
        </w:rPr>
        <w:t xml:space="preserve">: музыкотерапия, </w:t>
      </w:r>
      <w:proofErr w:type="spellStart"/>
      <w:r w:rsidRPr="00694424">
        <w:rPr>
          <w:rFonts w:ascii="Times New Roman" w:hAnsi="Times New Roman"/>
          <w:sz w:val="28"/>
          <w:szCs w:val="28"/>
        </w:rPr>
        <w:t>игротерапия</w:t>
      </w:r>
      <w:proofErr w:type="spellEnd"/>
      <w:r w:rsidRPr="0069442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94424" w:rsidRPr="00694424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="00694424" w:rsidRPr="00694424">
        <w:rPr>
          <w:rFonts w:ascii="Times New Roman" w:hAnsi="Times New Roman"/>
          <w:sz w:val="28"/>
          <w:szCs w:val="28"/>
        </w:rPr>
        <w:t>, тренинги</w:t>
      </w:r>
      <w:r w:rsidRPr="00694424">
        <w:rPr>
          <w:rFonts w:ascii="Times New Roman" w:hAnsi="Times New Roman"/>
          <w:sz w:val="28"/>
          <w:szCs w:val="28"/>
        </w:rPr>
        <w:t xml:space="preserve"> общения, игры- драматизации;</w:t>
      </w:r>
    </w:p>
    <w:p w:rsidR="00694424" w:rsidRPr="00694424" w:rsidRDefault="00462E10" w:rsidP="00272D57">
      <w:pPr>
        <w:pStyle w:val="ad"/>
        <w:numPr>
          <w:ilvl w:val="0"/>
          <w:numId w:val="20"/>
        </w:numPr>
        <w:spacing w:after="0" w:line="240" w:lineRule="auto"/>
        <w:ind w:left="142" w:hanging="284"/>
        <w:jc w:val="both"/>
        <w:rPr>
          <w:rFonts w:ascii="Times New Roman" w:hAnsi="Times New Roman"/>
          <w:sz w:val="28"/>
          <w:szCs w:val="28"/>
        </w:rPr>
      </w:pPr>
      <w:r w:rsidRPr="00694424">
        <w:rPr>
          <w:rFonts w:ascii="Times New Roman" w:hAnsi="Times New Roman"/>
          <w:sz w:val="28"/>
          <w:szCs w:val="28"/>
        </w:rPr>
        <w:t>включают</w:t>
      </w:r>
      <w:r w:rsidR="009A0993" w:rsidRPr="00694424">
        <w:rPr>
          <w:rFonts w:ascii="Times New Roman" w:hAnsi="Times New Roman"/>
          <w:sz w:val="28"/>
          <w:szCs w:val="28"/>
        </w:rPr>
        <w:t xml:space="preserve">ся в режим дня </w:t>
      </w:r>
      <w:proofErr w:type="spellStart"/>
      <w:r w:rsidRPr="00694424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Pr="00694424">
        <w:rPr>
          <w:rFonts w:ascii="Times New Roman" w:hAnsi="Times New Roman"/>
          <w:sz w:val="28"/>
          <w:szCs w:val="28"/>
        </w:rPr>
        <w:t>, пальчиковая гимнастика;</w:t>
      </w:r>
    </w:p>
    <w:p w:rsidR="00694424" w:rsidRPr="009575AB" w:rsidRDefault="00694424" w:rsidP="009575AB">
      <w:pPr>
        <w:pStyle w:val="12"/>
        <w:shd w:val="clear" w:color="auto" w:fill="auto"/>
        <w:spacing w:before="240" w:line="259" w:lineRule="auto"/>
        <w:ind w:left="360"/>
        <w:rPr>
          <w:sz w:val="28"/>
          <w:szCs w:val="26"/>
        </w:rPr>
      </w:pPr>
      <w:r w:rsidRPr="009575AB">
        <w:rPr>
          <w:b/>
          <w:bCs/>
          <w:color w:val="000000"/>
          <w:sz w:val="28"/>
          <w:szCs w:val="26"/>
          <w:lang w:bidi="ru-RU"/>
        </w:rPr>
        <w:t>Проблема:</w:t>
      </w:r>
    </w:p>
    <w:p w:rsidR="00694424" w:rsidRDefault="00694424" w:rsidP="00225395">
      <w:pPr>
        <w:pStyle w:val="12"/>
        <w:shd w:val="clear" w:color="auto" w:fill="auto"/>
        <w:spacing w:line="240" w:lineRule="auto"/>
        <w:ind w:firstLine="142"/>
        <w:jc w:val="both"/>
        <w:rPr>
          <w:sz w:val="28"/>
        </w:rPr>
      </w:pPr>
      <w:r w:rsidRPr="00694424">
        <w:rPr>
          <w:color w:val="000000"/>
          <w:sz w:val="28"/>
          <w:lang w:bidi="ru-RU"/>
        </w:rPr>
        <w:t>Уровень квалификации педагогического персонала учреждения нуждается в улучшении профессиональной подготовленности для получения максимально возможных образовательных результатов.</w:t>
      </w:r>
    </w:p>
    <w:p w:rsidR="00694424" w:rsidRDefault="00694424" w:rsidP="00694424">
      <w:pPr>
        <w:pStyle w:val="12"/>
        <w:shd w:val="clear" w:color="auto" w:fill="auto"/>
        <w:spacing w:line="240" w:lineRule="auto"/>
        <w:ind w:firstLine="142"/>
        <w:jc w:val="both"/>
        <w:rPr>
          <w:sz w:val="28"/>
        </w:rPr>
      </w:pPr>
      <w:r w:rsidRPr="00694424">
        <w:rPr>
          <w:color w:val="000000"/>
          <w:sz w:val="28"/>
          <w:lang w:bidi="ru-RU"/>
        </w:rPr>
        <w:t>Инертность, недостаточно высокий уровень аналитико-прогностических и проектировочных умений отдельных педагогов не позволяет им достойно представить опыт своей работы.</w:t>
      </w:r>
    </w:p>
    <w:p w:rsidR="00694424" w:rsidRPr="00694424" w:rsidRDefault="00694424" w:rsidP="00694424">
      <w:pPr>
        <w:pStyle w:val="12"/>
        <w:shd w:val="clear" w:color="auto" w:fill="auto"/>
        <w:spacing w:line="240" w:lineRule="auto"/>
        <w:ind w:firstLine="142"/>
        <w:jc w:val="both"/>
        <w:rPr>
          <w:sz w:val="28"/>
        </w:rPr>
      </w:pPr>
      <w:r w:rsidRPr="00694424">
        <w:rPr>
          <w:color w:val="000000"/>
          <w:sz w:val="28"/>
          <w:lang w:bidi="ru-RU"/>
        </w:rPr>
        <w:t>Уровень квалификации педагогического персонала учреждения не позволяет качественно спланировать и организовать образовательный процесс. Педагоги испытывают затруднения в ведении образовательной работы в условиях дифференциации и индивидуализации образования. Дифференцированной и индивидуальной работе с детьми отводится мало времени.</w:t>
      </w:r>
    </w:p>
    <w:p w:rsidR="00694424" w:rsidRPr="00694424" w:rsidRDefault="00694424" w:rsidP="009575AB">
      <w:pPr>
        <w:pStyle w:val="12"/>
        <w:shd w:val="clear" w:color="auto" w:fill="auto"/>
        <w:spacing w:before="240" w:line="240" w:lineRule="auto"/>
        <w:rPr>
          <w:b/>
          <w:sz w:val="28"/>
        </w:rPr>
      </w:pPr>
      <w:r w:rsidRPr="00694424">
        <w:rPr>
          <w:b/>
          <w:iCs/>
          <w:color w:val="000000"/>
          <w:sz w:val="28"/>
          <w:lang w:bidi="ru-RU"/>
        </w:rPr>
        <w:t>Перспективы развития:</w:t>
      </w:r>
    </w:p>
    <w:p w:rsidR="00694424" w:rsidRDefault="00694424" w:rsidP="00694424">
      <w:pPr>
        <w:pStyle w:val="12"/>
        <w:shd w:val="clear" w:color="auto" w:fill="auto"/>
        <w:spacing w:line="240" w:lineRule="auto"/>
        <w:ind w:firstLine="284"/>
        <w:jc w:val="both"/>
        <w:rPr>
          <w:sz w:val="28"/>
        </w:rPr>
      </w:pPr>
      <w:r w:rsidRPr="00694424">
        <w:rPr>
          <w:color w:val="000000"/>
          <w:sz w:val="28"/>
          <w:lang w:bidi="ru-RU"/>
        </w:rPr>
        <w:t>Педагоги, готовые к повышению своей компетентности, аттестации на более высокую квалификационную категорию, смогут составить инновационный стержень учреждения и, как следствие, обеспечить максимально возможное качество образовательной услуги.</w:t>
      </w:r>
    </w:p>
    <w:p w:rsidR="00694424" w:rsidRPr="00694424" w:rsidRDefault="00694424" w:rsidP="00694424">
      <w:pPr>
        <w:pStyle w:val="12"/>
        <w:shd w:val="clear" w:color="auto" w:fill="auto"/>
        <w:spacing w:line="240" w:lineRule="auto"/>
        <w:ind w:firstLine="284"/>
        <w:jc w:val="both"/>
        <w:rPr>
          <w:sz w:val="28"/>
        </w:rPr>
      </w:pPr>
      <w:r w:rsidRPr="00694424">
        <w:rPr>
          <w:color w:val="000000"/>
          <w:sz w:val="28"/>
          <w:lang w:bidi="ru-RU"/>
        </w:rPr>
        <w:t>Повышение квалификации педагогов, расширение спектра дополнительного образования, наметить пути интеграции специалистов учреждения, пути преемственности дошкольного и начального школьного образования.</w:t>
      </w:r>
    </w:p>
    <w:p w:rsidR="00CE284B" w:rsidRPr="00150518" w:rsidRDefault="00CE284B" w:rsidP="00694424">
      <w:pPr>
        <w:suppressAutoHyphens/>
        <w:spacing w:before="240"/>
        <w:jc w:val="center"/>
        <w:rPr>
          <w:b/>
          <w:bCs/>
          <w:color w:val="000000"/>
          <w:sz w:val="28"/>
          <w:szCs w:val="28"/>
          <w:lang w:eastAsia="ar-SA"/>
        </w:rPr>
      </w:pPr>
      <w:r w:rsidRPr="00150518">
        <w:rPr>
          <w:b/>
          <w:bCs/>
          <w:color w:val="000000"/>
          <w:sz w:val="28"/>
          <w:szCs w:val="28"/>
          <w:lang w:eastAsia="ar-SA"/>
        </w:rPr>
        <w:t>Анализ результатов охраны и укрепления физического и психического здоровья воспитанников</w:t>
      </w:r>
    </w:p>
    <w:p w:rsidR="00CE284B" w:rsidRPr="00150518" w:rsidRDefault="00CE284B" w:rsidP="00CE284B">
      <w:pPr>
        <w:jc w:val="both"/>
        <w:rPr>
          <w:b/>
          <w:i/>
          <w:sz w:val="28"/>
          <w:szCs w:val="28"/>
        </w:rPr>
      </w:pPr>
      <w:r w:rsidRPr="00150518">
        <w:rPr>
          <w:b/>
          <w:i/>
          <w:sz w:val="28"/>
          <w:szCs w:val="28"/>
        </w:rPr>
        <w:t xml:space="preserve">  </w:t>
      </w:r>
      <w:r w:rsidR="00694424">
        <w:rPr>
          <w:b/>
          <w:sz w:val="28"/>
          <w:szCs w:val="28"/>
        </w:rPr>
        <w:t xml:space="preserve">Актуальное состояние: </w:t>
      </w:r>
      <w:r w:rsidRPr="00150518">
        <w:rPr>
          <w:sz w:val="28"/>
          <w:szCs w:val="28"/>
        </w:rPr>
        <w:t>Задача охраны и укрепления здоровья воспитанников, обеспечение полноценного физического развития является важнейшей в работе всего коллектива детского сада. Чтобы обеспечить воспитание здорового ребенка, работа в ДОУ строится в следующих направлениях:</w:t>
      </w:r>
    </w:p>
    <w:p w:rsidR="00CE284B" w:rsidRPr="00150518" w:rsidRDefault="00CE284B" w:rsidP="00272D57">
      <w:pPr>
        <w:numPr>
          <w:ilvl w:val="0"/>
          <w:numId w:val="5"/>
        </w:numPr>
        <w:tabs>
          <w:tab w:val="num" w:pos="142"/>
        </w:tabs>
        <w:ind w:left="284" w:hanging="28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создание условий для физического развития и снижения </w:t>
      </w:r>
      <w:r w:rsidR="00694424" w:rsidRPr="00150518">
        <w:rPr>
          <w:sz w:val="28"/>
          <w:szCs w:val="28"/>
        </w:rPr>
        <w:t>заболеваемости детей</w:t>
      </w:r>
      <w:r w:rsidRPr="00150518">
        <w:rPr>
          <w:sz w:val="28"/>
          <w:szCs w:val="28"/>
        </w:rPr>
        <w:t>;</w:t>
      </w:r>
    </w:p>
    <w:p w:rsidR="00CE284B" w:rsidRPr="00150518" w:rsidRDefault="00CE284B" w:rsidP="00272D57">
      <w:pPr>
        <w:numPr>
          <w:ilvl w:val="0"/>
          <w:numId w:val="5"/>
        </w:numPr>
        <w:tabs>
          <w:tab w:val="num" w:pos="142"/>
        </w:tabs>
        <w:ind w:left="284" w:hanging="28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повышение педагогического мастерства деловой квалификации воспитателя дошкольного упреждения;</w:t>
      </w:r>
    </w:p>
    <w:p w:rsidR="00CE284B" w:rsidRPr="00150518" w:rsidRDefault="00CE284B" w:rsidP="00272D57">
      <w:pPr>
        <w:numPr>
          <w:ilvl w:val="0"/>
          <w:numId w:val="5"/>
        </w:numPr>
        <w:tabs>
          <w:tab w:val="num" w:pos="142"/>
        </w:tabs>
        <w:ind w:left="284" w:hanging="28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комплексное решение физкультурно – оздоровительных задач в контакте с медицинскими работниками;</w:t>
      </w:r>
    </w:p>
    <w:p w:rsidR="00CE284B" w:rsidRPr="00150518" w:rsidRDefault="00CE284B" w:rsidP="00272D57">
      <w:pPr>
        <w:numPr>
          <w:ilvl w:val="0"/>
          <w:numId w:val="5"/>
        </w:numPr>
        <w:tabs>
          <w:tab w:val="num" w:pos="142"/>
        </w:tabs>
        <w:ind w:left="284" w:hanging="28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воспитание здорового ребенка совместными усилиями детского сада и семьи.</w:t>
      </w:r>
    </w:p>
    <w:p w:rsidR="00E9451E" w:rsidRPr="009575AB" w:rsidRDefault="00CE284B" w:rsidP="009575AB">
      <w:pPr>
        <w:ind w:firstLine="113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Формы работы по физическому развитию -это комплекс оздоровительных, образовательных, воспитательных мероприятий, строящихся с учетом возрастных и психологических особенностей детей дошкольного возраста.</w:t>
      </w:r>
    </w:p>
    <w:p w:rsidR="00CE284B" w:rsidRPr="00225395" w:rsidRDefault="00CE284B" w:rsidP="00225395">
      <w:pPr>
        <w:sectPr w:rsidR="00CE284B" w:rsidRPr="00225395" w:rsidSect="00952308">
          <w:footerReference w:type="even" r:id="rId19"/>
          <w:footerReference w:type="default" r:id="rId20"/>
          <w:pgSz w:w="11906" w:h="16838"/>
          <w:pgMar w:top="851" w:right="849" w:bottom="1134" w:left="1134" w:header="709" w:footer="709" w:gutter="0"/>
          <w:pgNumType w:start="1"/>
          <w:cols w:space="708"/>
          <w:titlePg/>
          <w:docGrid w:linePitch="360"/>
        </w:sectPr>
      </w:pPr>
    </w:p>
    <w:p w:rsidR="00E9451E" w:rsidRPr="00150518" w:rsidRDefault="00E146F0" w:rsidP="00E9451E">
      <w:pPr>
        <w:jc w:val="center"/>
        <w:rPr>
          <w:b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lastRenderedPageBreak/>
        <w:t xml:space="preserve">  </w:t>
      </w:r>
      <w:r w:rsidR="00E9451E" w:rsidRPr="00150518">
        <w:rPr>
          <w:b/>
          <w:sz w:val="28"/>
          <w:szCs w:val="28"/>
        </w:rPr>
        <w:t xml:space="preserve">Показатели физического развития и подготовленности </w:t>
      </w:r>
    </w:p>
    <w:p w:rsidR="00E146F0" w:rsidRPr="00E9451E" w:rsidRDefault="00E9451E" w:rsidP="00E9451E">
      <w:pPr>
        <w:spacing w:after="240"/>
        <w:jc w:val="center"/>
        <w:rPr>
          <w:b/>
          <w:color w:val="FF0000"/>
          <w:sz w:val="28"/>
          <w:szCs w:val="28"/>
        </w:rPr>
      </w:pPr>
      <w:r w:rsidRPr="00150518">
        <w:rPr>
          <w:b/>
          <w:sz w:val="28"/>
          <w:szCs w:val="28"/>
        </w:rPr>
        <w:t xml:space="preserve">детей дошкольного возраста </w:t>
      </w:r>
      <w:r>
        <w:rPr>
          <w:b/>
          <w:bCs/>
          <w:sz w:val="28"/>
          <w:szCs w:val="28"/>
        </w:rPr>
        <w:t>МАДОУ № 24</w:t>
      </w:r>
      <w:r w:rsidRPr="00150518">
        <w:rPr>
          <w:b/>
          <w:bCs/>
          <w:sz w:val="28"/>
          <w:szCs w:val="28"/>
        </w:rPr>
        <w:t xml:space="preserve"> </w:t>
      </w:r>
      <w:r w:rsidRPr="00FB16C3">
        <w:rPr>
          <w:b/>
          <w:bCs/>
          <w:color w:val="000000" w:themeColor="text1"/>
          <w:sz w:val="28"/>
          <w:szCs w:val="28"/>
        </w:rPr>
        <w:t>за 2019г</w:t>
      </w:r>
    </w:p>
    <w:tbl>
      <w:tblPr>
        <w:tblW w:w="1527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4"/>
        <w:gridCol w:w="814"/>
        <w:gridCol w:w="674"/>
        <w:gridCol w:w="674"/>
        <w:gridCol w:w="832"/>
        <w:gridCol w:w="690"/>
        <w:gridCol w:w="628"/>
        <w:gridCol w:w="831"/>
        <w:gridCol w:w="612"/>
        <w:gridCol w:w="675"/>
        <w:gridCol w:w="863"/>
        <w:gridCol w:w="722"/>
        <w:gridCol w:w="644"/>
        <w:gridCol w:w="815"/>
        <w:gridCol w:w="706"/>
        <w:gridCol w:w="628"/>
        <w:gridCol w:w="738"/>
        <w:gridCol w:w="674"/>
        <w:gridCol w:w="630"/>
        <w:gridCol w:w="6"/>
      </w:tblGrid>
      <w:tr w:rsidR="00E9451E" w:rsidRPr="00E9451E" w:rsidTr="00E9451E">
        <w:trPr>
          <w:trHeight w:val="333"/>
        </w:trPr>
        <w:tc>
          <w:tcPr>
            <w:tcW w:w="2416" w:type="dxa"/>
            <w:vMerge w:val="restart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b/>
                <w:bCs/>
              </w:rPr>
            </w:pPr>
            <w:proofErr w:type="spellStart"/>
            <w:r w:rsidRPr="00E9451E">
              <w:rPr>
                <w:b/>
                <w:bCs/>
              </w:rPr>
              <w:t>Возрастные</w:t>
            </w:r>
            <w:proofErr w:type="spellEnd"/>
          </w:p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rPr>
                <w:b/>
                <w:bCs/>
              </w:rPr>
              <w:t>показатели</w:t>
            </w:r>
            <w:proofErr w:type="spellEnd"/>
          </w:p>
        </w:tc>
        <w:tc>
          <w:tcPr>
            <w:tcW w:w="2165" w:type="dxa"/>
            <w:gridSpan w:val="3"/>
            <w:shd w:val="clear" w:color="auto" w:fill="auto"/>
          </w:tcPr>
          <w:p w:rsidR="00E146F0" w:rsidRPr="00E9451E" w:rsidRDefault="00E146F0" w:rsidP="00E9451E">
            <w:pPr>
              <w:pStyle w:val="af6"/>
              <w:jc w:val="center"/>
              <w:rPr>
                <w:b/>
              </w:rPr>
            </w:pPr>
            <w:r w:rsidRPr="00E9451E">
              <w:rPr>
                <w:b/>
              </w:rPr>
              <w:t xml:space="preserve">3 </w:t>
            </w:r>
            <w:proofErr w:type="spellStart"/>
            <w:r w:rsidRPr="00E9451E">
              <w:rPr>
                <w:b/>
              </w:rPr>
              <w:t>года</w:t>
            </w:r>
            <w:proofErr w:type="spellEnd"/>
          </w:p>
        </w:tc>
        <w:tc>
          <w:tcPr>
            <w:tcW w:w="2150" w:type="dxa"/>
            <w:gridSpan w:val="3"/>
            <w:shd w:val="clear" w:color="auto" w:fill="auto"/>
          </w:tcPr>
          <w:p w:rsidR="00E146F0" w:rsidRPr="00E9451E" w:rsidRDefault="00E146F0" w:rsidP="00E9451E">
            <w:pPr>
              <w:pStyle w:val="af6"/>
              <w:jc w:val="center"/>
              <w:rPr>
                <w:b/>
              </w:rPr>
            </w:pPr>
            <w:r w:rsidRPr="00E9451E">
              <w:rPr>
                <w:b/>
              </w:rPr>
              <w:t xml:space="preserve">4 </w:t>
            </w:r>
            <w:proofErr w:type="spellStart"/>
            <w:r w:rsidRPr="00E9451E">
              <w:rPr>
                <w:b/>
              </w:rPr>
              <w:t>года</w:t>
            </w:r>
            <w:proofErr w:type="spellEnd"/>
          </w:p>
        </w:tc>
        <w:tc>
          <w:tcPr>
            <w:tcW w:w="2118" w:type="dxa"/>
            <w:gridSpan w:val="3"/>
            <w:shd w:val="clear" w:color="auto" w:fill="auto"/>
          </w:tcPr>
          <w:p w:rsidR="00E146F0" w:rsidRPr="00E9451E" w:rsidRDefault="00E146F0" w:rsidP="00E9451E">
            <w:pPr>
              <w:pStyle w:val="af6"/>
              <w:jc w:val="center"/>
              <w:rPr>
                <w:b/>
              </w:rPr>
            </w:pPr>
            <w:r w:rsidRPr="00E9451E">
              <w:rPr>
                <w:b/>
              </w:rPr>
              <w:t xml:space="preserve">5 </w:t>
            </w:r>
            <w:proofErr w:type="spellStart"/>
            <w:r w:rsidRPr="00E9451E">
              <w:rPr>
                <w:b/>
              </w:rPr>
              <w:t>лет</w:t>
            </w:r>
            <w:proofErr w:type="spellEnd"/>
          </w:p>
        </w:tc>
        <w:tc>
          <w:tcPr>
            <w:tcW w:w="2229" w:type="dxa"/>
            <w:gridSpan w:val="3"/>
            <w:shd w:val="clear" w:color="auto" w:fill="auto"/>
          </w:tcPr>
          <w:p w:rsidR="00E146F0" w:rsidRPr="00E9451E" w:rsidRDefault="00E146F0" w:rsidP="00E9451E">
            <w:pPr>
              <w:pStyle w:val="af6"/>
              <w:jc w:val="center"/>
              <w:rPr>
                <w:b/>
              </w:rPr>
            </w:pPr>
            <w:r w:rsidRPr="00E9451E">
              <w:rPr>
                <w:b/>
              </w:rPr>
              <w:t xml:space="preserve">6 </w:t>
            </w:r>
            <w:proofErr w:type="spellStart"/>
            <w:r w:rsidRPr="00E9451E">
              <w:rPr>
                <w:b/>
              </w:rPr>
              <w:t>лет</w:t>
            </w:r>
            <w:proofErr w:type="spellEnd"/>
          </w:p>
        </w:tc>
        <w:tc>
          <w:tcPr>
            <w:tcW w:w="2149" w:type="dxa"/>
            <w:gridSpan w:val="3"/>
            <w:shd w:val="clear" w:color="auto" w:fill="auto"/>
          </w:tcPr>
          <w:p w:rsidR="00E146F0" w:rsidRPr="00E9451E" w:rsidRDefault="00E146F0" w:rsidP="00E9451E">
            <w:pPr>
              <w:pStyle w:val="af6"/>
              <w:jc w:val="center"/>
              <w:rPr>
                <w:b/>
              </w:rPr>
            </w:pPr>
            <w:r w:rsidRPr="00E9451E">
              <w:rPr>
                <w:b/>
              </w:rPr>
              <w:t xml:space="preserve">7 </w:t>
            </w:r>
            <w:proofErr w:type="spellStart"/>
            <w:r w:rsidRPr="00E9451E">
              <w:rPr>
                <w:b/>
              </w:rPr>
              <w:t>лет</w:t>
            </w:r>
            <w:proofErr w:type="spellEnd"/>
          </w:p>
        </w:tc>
        <w:tc>
          <w:tcPr>
            <w:tcW w:w="2043" w:type="dxa"/>
            <w:gridSpan w:val="4"/>
            <w:shd w:val="clear" w:color="auto" w:fill="auto"/>
          </w:tcPr>
          <w:p w:rsidR="00E146F0" w:rsidRPr="00E9451E" w:rsidRDefault="00E146F0" w:rsidP="00E9451E">
            <w:pPr>
              <w:pStyle w:val="af6"/>
              <w:jc w:val="center"/>
              <w:rPr>
                <w:b/>
              </w:rPr>
            </w:pPr>
            <w:proofErr w:type="spellStart"/>
            <w:r w:rsidRPr="00E9451E">
              <w:rPr>
                <w:b/>
              </w:rPr>
              <w:t>Всего</w:t>
            </w:r>
            <w:proofErr w:type="spellEnd"/>
          </w:p>
        </w:tc>
      </w:tr>
      <w:tr w:rsidR="00E9451E" w:rsidRPr="00E9451E" w:rsidTr="00E9451E">
        <w:trPr>
          <w:gridAfter w:val="1"/>
          <w:wAfter w:w="6" w:type="dxa"/>
          <w:trHeight w:val="622"/>
        </w:trPr>
        <w:tc>
          <w:tcPr>
            <w:tcW w:w="2416" w:type="dxa"/>
            <w:vMerge/>
            <w:shd w:val="clear" w:color="auto" w:fill="auto"/>
          </w:tcPr>
          <w:p w:rsidR="00E146F0" w:rsidRPr="00E9451E" w:rsidRDefault="00E146F0" w:rsidP="00CB5E08">
            <w:pPr>
              <w:snapToGrid w:val="0"/>
            </w:pPr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Всего</w:t>
            </w:r>
            <w:proofErr w:type="spellEnd"/>
          </w:p>
        </w:tc>
        <w:tc>
          <w:tcPr>
            <w:tcW w:w="67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Мал</w:t>
            </w:r>
            <w:proofErr w:type="spellEnd"/>
            <w:r w:rsidRPr="00E9451E">
              <w:t>.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Дев</w:t>
            </w:r>
            <w:proofErr w:type="spellEnd"/>
            <w:r w:rsidRPr="00E9451E">
              <w:t>.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Всего</w:t>
            </w:r>
            <w:proofErr w:type="spellEnd"/>
          </w:p>
        </w:tc>
        <w:tc>
          <w:tcPr>
            <w:tcW w:w="69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Мал</w:t>
            </w:r>
            <w:proofErr w:type="spellEnd"/>
            <w:r w:rsidRPr="00E9451E">
              <w:t>.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Дев</w:t>
            </w:r>
            <w:proofErr w:type="spellEnd"/>
            <w:r w:rsidRPr="00E9451E">
              <w:t>.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Всего</w:t>
            </w:r>
            <w:proofErr w:type="spellEnd"/>
          </w:p>
        </w:tc>
        <w:tc>
          <w:tcPr>
            <w:tcW w:w="61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Мал</w:t>
            </w:r>
            <w:proofErr w:type="spellEnd"/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Дев</w:t>
            </w:r>
            <w:proofErr w:type="spellEnd"/>
            <w:r w:rsidRPr="00E9451E">
              <w:t>.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Всего</w:t>
            </w:r>
            <w:proofErr w:type="spellEnd"/>
          </w:p>
        </w:tc>
        <w:tc>
          <w:tcPr>
            <w:tcW w:w="72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Мал</w:t>
            </w:r>
            <w:proofErr w:type="spellEnd"/>
            <w:r w:rsidRPr="00E9451E">
              <w:t>.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Дев</w:t>
            </w:r>
            <w:proofErr w:type="spellEnd"/>
            <w:r w:rsidRPr="00E9451E">
              <w:t>.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Всего</w:t>
            </w:r>
            <w:proofErr w:type="spellEnd"/>
          </w:p>
        </w:tc>
        <w:tc>
          <w:tcPr>
            <w:tcW w:w="70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Мал</w:t>
            </w:r>
            <w:proofErr w:type="spellEnd"/>
            <w:r w:rsidRPr="00E9451E">
              <w:t>.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Дев</w:t>
            </w:r>
            <w:proofErr w:type="spellEnd"/>
            <w:r w:rsidRPr="00E9451E">
              <w:t>.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Всего</w:t>
            </w:r>
            <w:proofErr w:type="spellEnd"/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Мал</w:t>
            </w:r>
            <w:proofErr w:type="spellEnd"/>
            <w:r w:rsidRPr="00E9451E">
              <w:t>.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Дев</w:t>
            </w:r>
            <w:proofErr w:type="spellEnd"/>
            <w:r w:rsidRPr="00E9451E">
              <w:t>.</w:t>
            </w:r>
          </w:p>
        </w:tc>
      </w:tr>
      <w:tr w:rsidR="00E9451E" w:rsidRPr="00E9451E" w:rsidTr="00E9451E">
        <w:trPr>
          <w:gridAfter w:val="1"/>
          <w:wAfter w:w="6" w:type="dxa"/>
          <w:trHeight w:val="561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b/>
                <w:bCs/>
                <w:lang w:val="ru-RU"/>
              </w:rPr>
            </w:pPr>
            <w:r w:rsidRPr="00E9451E">
              <w:rPr>
                <w:b/>
                <w:bCs/>
                <w:lang w:val="ru-RU"/>
              </w:rPr>
              <w:t>Кол-во детей</w:t>
            </w:r>
          </w:p>
          <w:p w:rsidR="00E146F0" w:rsidRPr="00E9451E" w:rsidRDefault="00E146F0" w:rsidP="00CB5E08">
            <w:pPr>
              <w:pStyle w:val="af6"/>
              <w:rPr>
                <w:lang w:val="ru-RU"/>
              </w:rPr>
            </w:pPr>
            <w:r w:rsidRPr="00E9451E">
              <w:rPr>
                <w:b/>
                <w:bCs/>
                <w:lang w:val="ru-RU"/>
              </w:rPr>
              <w:t>по переписи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995B42" w:rsidP="00CB5E08">
            <w:pPr>
              <w:pStyle w:val="af6"/>
            </w:pPr>
            <w:r w:rsidRPr="00E9451E">
              <w:rPr>
                <w:lang w:val="ru-RU"/>
              </w:rPr>
              <w:t>2</w:t>
            </w:r>
            <w:r w:rsidR="00E146F0" w:rsidRPr="00E9451E">
              <w:t>3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995B42" w:rsidP="00CB5E08">
            <w:pPr>
              <w:pStyle w:val="af6"/>
            </w:pPr>
            <w:r w:rsidRPr="00E9451E">
              <w:rPr>
                <w:lang w:val="ru-RU"/>
              </w:rPr>
              <w:t>2</w:t>
            </w:r>
            <w:r w:rsidR="00E146F0" w:rsidRPr="00E9451E">
              <w:t>8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367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rPr>
                <w:sz w:val="20"/>
              </w:rPr>
              <w:t>Из</w:t>
            </w:r>
            <w:proofErr w:type="spellEnd"/>
            <w:r w:rsidRPr="00E9451E">
              <w:rPr>
                <w:sz w:val="20"/>
              </w:rPr>
              <w:t xml:space="preserve"> </w:t>
            </w:r>
            <w:proofErr w:type="spellStart"/>
            <w:r w:rsidRPr="00E9451E">
              <w:rPr>
                <w:sz w:val="20"/>
              </w:rPr>
              <w:t>них</w:t>
            </w:r>
            <w:proofErr w:type="spellEnd"/>
            <w:r w:rsidRPr="00E9451E">
              <w:rPr>
                <w:sz w:val="20"/>
              </w:rPr>
              <w:t xml:space="preserve"> </w:t>
            </w:r>
            <w:proofErr w:type="spellStart"/>
            <w:r w:rsidRPr="00E9451E">
              <w:rPr>
                <w:sz w:val="20"/>
              </w:rPr>
              <w:t>проведена</w:t>
            </w:r>
            <w:proofErr w:type="spellEnd"/>
            <w:r w:rsidRPr="00E9451E">
              <w:rPr>
                <w:sz w:val="20"/>
              </w:rPr>
              <w:t xml:space="preserve"> </w:t>
            </w:r>
            <w:proofErr w:type="spellStart"/>
            <w:r w:rsidRPr="00E9451E">
              <w:rPr>
                <w:sz w:val="20"/>
              </w:rPr>
              <w:t>оценка</w:t>
            </w:r>
            <w:proofErr w:type="spellEnd"/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75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832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90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831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12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863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722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43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706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738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30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</w:tr>
      <w:tr w:rsidR="00E9451E" w:rsidRPr="00E9451E" w:rsidTr="00E9451E">
        <w:trPr>
          <w:gridAfter w:val="1"/>
          <w:wAfter w:w="6" w:type="dxa"/>
          <w:trHeight w:val="288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rPr>
                <w:b/>
                <w:bCs/>
              </w:rPr>
              <w:t>Масса</w:t>
            </w:r>
            <w:proofErr w:type="spellEnd"/>
            <w:r w:rsidRPr="00E9451E">
              <w:rPr>
                <w:b/>
                <w:bCs/>
              </w:rPr>
              <w:t xml:space="preserve"> </w:t>
            </w:r>
            <w:proofErr w:type="spellStart"/>
            <w:r w:rsidRPr="00E9451E">
              <w:rPr>
                <w:b/>
                <w:bCs/>
              </w:rPr>
              <w:t>тела</w:t>
            </w:r>
            <w:proofErr w:type="spellEnd"/>
            <w:r w:rsidRPr="00E9451E">
              <w:rPr>
                <w:b/>
                <w:bCs/>
              </w:rPr>
              <w:t xml:space="preserve"> (</w:t>
            </w:r>
            <w:proofErr w:type="spellStart"/>
            <w:r w:rsidRPr="00E9451E">
              <w:rPr>
                <w:b/>
                <w:bCs/>
              </w:rPr>
              <w:t>кг</w:t>
            </w:r>
            <w:proofErr w:type="spellEnd"/>
            <w:r w:rsidRPr="00E9451E">
              <w:rPr>
                <w:b/>
                <w:bCs/>
              </w:rPr>
              <w:t>)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23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3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Норма</w:t>
            </w:r>
            <w:proofErr w:type="spellEnd"/>
          </w:p>
        </w:tc>
        <w:tc>
          <w:tcPr>
            <w:tcW w:w="815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24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995B42" w:rsidP="00CB5E08">
            <w:pPr>
              <w:pStyle w:val="af6"/>
            </w:pPr>
            <w:r w:rsidRPr="00E9451E">
              <w:rPr>
                <w:lang w:val="ru-RU"/>
              </w:rPr>
              <w:t>2</w:t>
            </w:r>
            <w:r w:rsidR="00E146F0" w:rsidRPr="00E9451E">
              <w:t>3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30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995B42" w:rsidP="00CB5E08">
            <w:pPr>
              <w:pStyle w:val="af6"/>
            </w:pPr>
            <w:r w:rsidRPr="00E9451E">
              <w:rPr>
                <w:lang w:val="ru-RU"/>
              </w:rPr>
              <w:t>2</w:t>
            </w:r>
            <w:r w:rsidR="00E146F0" w:rsidRPr="00E9451E">
              <w:t>8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18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3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Дефицит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массы</w:t>
            </w:r>
            <w:proofErr w:type="spellEnd"/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995B42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1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lang w:val="ru-RU"/>
              </w:rPr>
            </w:pPr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288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Избыток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массы</w:t>
            </w:r>
            <w:proofErr w:type="spellEnd"/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273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rPr>
                <w:sz w:val="20"/>
              </w:rPr>
              <w:t>Общая</w:t>
            </w:r>
            <w:proofErr w:type="spellEnd"/>
            <w:r w:rsidRPr="00E9451E">
              <w:rPr>
                <w:sz w:val="20"/>
              </w:rPr>
              <w:t xml:space="preserve"> </w:t>
            </w:r>
            <w:proofErr w:type="spellStart"/>
            <w:r w:rsidRPr="00E9451E">
              <w:rPr>
                <w:sz w:val="20"/>
              </w:rPr>
              <w:t>зад.физ</w:t>
            </w:r>
            <w:proofErr w:type="spellEnd"/>
            <w:r w:rsidRPr="00E9451E">
              <w:rPr>
                <w:sz w:val="20"/>
              </w:rPr>
              <w:t xml:space="preserve">. </w:t>
            </w:r>
            <w:proofErr w:type="spellStart"/>
            <w:r w:rsidRPr="00E9451E">
              <w:rPr>
                <w:sz w:val="20"/>
              </w:rPr>
              <w:t>развития</w:t>
            </w:r>
            <w:proofErr w:type="spellEnd"/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75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832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90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831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12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863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722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43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706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738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  <w:tc>
          <w:tcPr>
            <w:tcW w:w="630" w:type="dxa"/>
            <w:shd w:val="clear" w:color="auto" w:fill="auto"/>
          </w:tcPr>
          <w:p w:rsidR="00E146F0" w:rsidRPr="00E9451E" w:rsidRDefault="00E146F0" w:rsidP="00CB5E08">
            <w:pPr>
              <w:pStyle w:val="af6"/>
              <w:snapToGrid w:val="0"/>
            </w:pPr>
          </w:p>
        </w:tc>
      </w:tr>
      <w:tr w:rsidR="00E9451E" w:rsidRPr="00E9451E" w:rsidTr="00E9451E">
        <w:trPr>
          <w:gridAfter w:val="1"/>
          <w:wAfter w:w="6" w:type="dxa"/>
          <w:trHeight w:val="288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rPr>
                <w:b/>
                <w:bCs/>
              </w:rPr>
              <w:t>Рост</w:t>
            </w:r>
            <w:proofErr w:type="spellEnd"/>
            <w:r w:rsidRPr="00E9451E">
              <w:rPr>
                <w:b/>
                <w:bCs/>
              </w:rPr>
              <w:t>(</w:t>
            </w:r>
            <w:proofErr w:type="spellStart"/>
            <w:r w:rsidRPr="00E9451E">
              <w:rPr>
                <w:b/>
                <w:bCs/>
              </w:rPr>
              <w:t>см</w:t>
            </w:r>
            <w:proofErr w:type="spellEnd"/>
            <w:r w:rsidRPr="00E9451E">
              <w:rPr>
                <w:b/>
                <w:bCs/>
              </w:rPr>
              <w:t>)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37EFB" w:rsidP="00CB5E08">
            <w:pPr>
              <w:pStyle w:val="af6"/>
            </w:pPr>
            <w:r w:rsidRPr="00E9451E">
              <w:rPr>
                <w:lang w:val="ru-RU"/>
              </w:rPr>
              <w:t>2</w:t>
            </w:r>
            <w:r w:rsidR="00E146F0" w:rsidRPr="00E9451E">
              <w:t>3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D37EFB" w:rsidP="00CB5E08">
            <w:pPr>
              <w:pStyle w:val="af6"/>
            </w:pPr>
            <w:r w:rsidRPr="00E9451E">
              <w:rPr>
                <w:lang w:val="ru-RU"/>
              </w:rPr>
              <w:t>2</w:t>
            </w:r>
            <w:r w:rsidR="00E146F0" w:rsidRPr="00E9451E">
              <w:t>8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D37EFB" w:rsidP="00CB5E08">
            <w:pPr>
              <w:pStyle w:val="af6"/>
            </w:pPr>
            <w:r w:rsidRPr="00E9451E">
              <w:rPr>
                <w:lang w:val="ru-RU"/>
              </w:rPr>
              <w:t>1</w:t>
            </w:r>
            <w:r w:rsidR="00E146F0" w:rsidRPr="00E9451E">
              <w:t>9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3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Средний</w:t>
            </w:r>
            <w:proofErr w:type="spellEnd"/>
          </w:p>
        </w:tc>
        <w:tc>
          <w:tcPr>
            <w:tcW w:w="81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37EFB" w:rsidP="00CB5E08">
            <w:pPr>
              <w:pStyle w:val="af6"/>
            </w:pPr>
            <w:r w:rsidRPr="00E9451E">
              <w:rPr>
                <w:lang w:val="ru-RU"/>
              </w:rPr>
              <w:t>2</w:t>
            </w:r>
            <w:r w:rsidR="00E146F0" w:rsidRPr="00E9451E">
              <w:t>3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D37EFB" w:rsidP="00CB5E08">
            <w:pPr>
              <w:pStyle w:val="af6"/>
            </w:pPr>
            <w:r w:rsidRPr="00E9451E">
              <w:rPr>
                <w:lang w:val="ru-RU"/>
              </w:rPr>
              <w:t>2</w:t>
            </w:r>
            <w:r w:rsidR="00E146F0" w:rsidRPr="00E9451E">
              <w:t>8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D37EFB" w:rsidP="00CB5E08">
            <w:pPr>
              <w:pStyle w:val="af6"/>
            </w:pPr>
            <w:r w:rsidRPr="00E9451E">
              <w:rPr>
                <w:lang w:val="ru-RU"/>
              </w:rPr>
              <w:t>1</w:t>
            </w:r>
            <w:r w:rsidR="00E146F0" w:rsidRPr="00E9451E">
              <w:t>9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3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Ниже-среднего</w:t>
            </w:r>
            <w:proofErr w:type="spellEnd"/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288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Выше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среднего</w:t>
            </w:r>
            <w:proofErr w:type="spellEnd"/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 xml:space="preserve">- 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273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Высокий</w:t>
            </w:r>
            <w:proofErr w:type="spellEnd"/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288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rPr>
                <w:b/>
                <w:bCs/>
              </w:rPr>
              <w:t>ЖЗЛ(</w:t>
            </w:r>
            <w:proofErr w:type="spellStart"/>
            <w:r w:rsidRPr="00E9451E">
              <w:rPr>
                <w:b/>
                <w:bCs/>
              </w:rPr>
              <w:t>мл</w:t>
            </w:r>
            <w:proofErr w:type="spellEnd"/>
            <w:r w:rsidRPr="00E9451E">
              <w:rPr>
                <w:b/>
                <w:bCs/>
              </w:rPr>
              <w:t>)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23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18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3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Норма</w:t>
            </w:r>
            <w:proofErr w:type="spellEnd"/>
          </w:p>
        </w:tc>
        <w:tc>
          <w:tcPr>
            <w:tcW w:w="81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t>6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24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2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23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D37EFB" w:rsidP="00CB5E08">
            <w:pPr>
              <w:pStyle w:val="af6"/>
            </w:pPr>
            <w:r w:rsidRPr="00E9451E">
              <w:rPr>
                <w:lang w:val="ru-RU"/>
              </w:rPr>
              <w:t>1</w:t>
            </w:r>
            <w:r w:rsidR="00E146F0" w:rsidRPr="00E9451E">
              <w:t>8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417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3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Выше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нормы</w:t>
            </w:r>
            <w:proofErr w:type="spellEnd"/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63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288"/>
        </w:trPr>
        <w:tc>
          <w:tcPr>
            <w:tcW w:w="241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Ниже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нормы</w:t>
            </w:r>
            <w:proofErr w:type="spellEnd"/>
          </w:p>
        </w:tc>
        <w:tc>
          <w:tcPr>
            <w:tcW w:w="81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5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3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9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31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12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lang w:val="ru-RU"/>
              </w:rPr>
            </w:pPr>
          </w:p>
        </w:tc>
        <w:tc>
          <w:tcPr>
            <w:tcW w:w="863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22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43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38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4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30" w:type="dxa"/>
            <w:shd w:val="clear" w:color="auto" w:fill="auto"/>
          </w:tcPr>
          <w:p w:rsidR="00E146F0" w:rsidRPr="00E9451E" w:rsidRDefault="00D37EF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</w:tbl>
    <w:p w:rsidR="00E146F0" w:rsidRDefault="00E146F0" w:rsidP="00E146F0">
      <w:pPr>
        <w:rPr>
          <w:b/>
          <w:bCs/>
          <w:color w:val="111111"/>
          <w:sz w:val="28"/>
          <w:szCs w:val="28"/>
        </w:rPr>
      </w:pPr>
    </w:p>
    <w:tbl>
      <w:tblPr>
        <w:tblW w:w="1582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5"/>
        <w:gridCol w:w="818"/>
        <w:gridCol w:w="691"/>
        <w:gridCol w:w="660"/>
        <w:gridCol w:w="819"/>
        <w:gridCol w:w="645"/>
        <w:gridCol w:w="695"/>
        <w:gridCol w:w="819"/>
        <w:gridCol w:w="709"/>
        <w:gridCol w:w="678"/>
        <w:gridCol w:w="866"/>
        <w:gridCol w:w="724"/>
        <w:gridCol w:w="648"/>
        <w:gridCol w:w="820"/>
        <w:gridCol w:w="709"/>
        <w:gridCol w:w="635"/>
        <w:gridCol w:w="796"/>
        <w:gridCol w:w="627"/>
        <w:gridCol w:w="624"/>
        <w:gridCol w:w="6"/>
      </w:tblGrid>
      <w:tr w:rsidR="00E9451E" w:rsidRPr="00E9451E" w:rsidTr="00E9451E">
        <w:trPr>
          <w:trHeight w:val="218"/>
        </w:trPr>
        <w:tc>
          <w:tcPr>
            <w:tcW w:w="2835" w:type="dxa"/>
            <w:vMerge w:val="restart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lastRenderedPageBreak/>
              <w:t>Возрастные</w:t>
            </w:r>
            <w:proofErr w:type="spellEnd"/>
          </w:p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показатели</w:t>
            </w:r>
            <w:proofErr w:type="spellEnd"/>
          </w:p>
        </w:tc>
        <w:tc>
          <w:tcPr>
            <w:tcW w:w="2169" w:type="dxa"/>
            <w:gridSpan w:val="3"/>
            <w:shd w:val="clear" w:color="auto" w:fill="auto"/>
          </w:tcPr>
          <w:p w:rsidR="00E146F0" w:rsidRPr="00E9451E" w:rsidRDefault="00E146F0" w:rsidP="00E9451E">
            <w:pPr>
              <w:pStyle w:val="af6"/>
              <w:jc w:val="center"/>
              <w:rPr>
                <w:b/>
              </w:rPr>
            </w:pPr>
            <w:r w:rsidRPr="00E9451E">
              <w:rPr>
                <w:b/>
              </w:rPr>
              <w:t xml:space="preserve">3 </w:t>
            </w:r>
            <w:proofErr w:type="spellStart"/>
            <w:r w:rsidRPr="00E9451E">
              <w:rPr>
                <w:b/>
              </w:rPr>
              <w:t>года</w:t>
            </w:r>
            <w:proofErr w:type="spellEnd"/>
          </w:p>
        </w:tc>
        <w:tc>
          <w:tcPr>
            <w:tcW w:w="2159" w:type="dxa"/>
            <w:gridSpan w:val="3"/>
            <w:shd w:val="clear" w:color="auto" w:fill="auto"/>
          </w:tcPr>
          <w:p w:rsidR="00E146F0" w:rsidRPr="00E9451E" w:rsidRDefault="00E146F0" w:rsidP="00E9451E">
            <w:pPr>
              <w:pStyle w:val="af6"/>
              <w:jc w:val="center"/>
              <w:rPr>
                <w:b/>
              </w:rPr>
            </w:pPr>
            <w:r w:rsidRPr="00E9451E">
              <w:rPr>
                <w:b/>
              </w:rPr>
              <w:t xml:space="preserve">4 </w:t>
            </w:r>
            <w:proofErr w:type="spellStart"/>
            <w:r w:rsidRPr="00E9451E">
              <w:rPr>
                <w:b/>
              </w:rPr>
              <w:t>года</w:t>
            </w:r>
            <w:proofErr w:type="spellEnd"/>
          </w:p>
        </w:tc>
        <w:tc>
          <w:tcPr>
            <w:tcW w:w="2206" w:type="dxa"/>
            <w:gridSpan w:val="3"/>
            <w:shd w:val="clear" w:color="auto" w:fill="auto"/>
          </w:tcPr>
          <w:p w:rsidR="00E146F0" w:rsidRPr="00E9451E" w:rsidRDefault="00E146F0" w:rsidP="00E9451E">
            <w:pPr>
              <w:pStyle w:val="af6"/>
              <w:jc w:val="center"/>
              <w:rPr>
                <w:b/>
              </w:rPr>
            </w:pPr>
            <w:r w:rsidRPr="00E9451E">
              <w:rPr>
                <w:b/>
              </w:rPr>
              <w:t xml:space="preserve">5 </w:t>
            </w:r>
            <w:proofErr w:type="spellStart"/>
            <w:r w:rsidRPr="00E9451E">
              <w:rPr>
                <w:b/>
              </w:rPr>
              <w:t>лет</w:t>
            </w:r>
            <w:proofErr w:type="spellEnd"/>
          </w:p>
        </w:tc>
        <w:tc>
          <w:tcPr>
            <w:tcW w:w="2238" w:type="dxa"/>
            <w:gridSpan w:val="3"/>
            <w:shd w:val="clear" w:color="auto" w:fill="auto"/>
          </w:tcPr>
          <w:p w:rsidR="00E146F0" w:rsidRPr="00E9451E" w:rsidRDefault="00E146F0" w:rsidP="00E9451E">
            <w:pPr>
              <w:pStyle w:val="af6"/>
              <w:jc w:val="center"/>
              <w:rPr>
                <w:b/>
              </w:rPr>
            </w:pPr>
            <w:r w:rsidRPr="00E9451E">
              <w:rPr>
                <w:b/>
              </w:rPr>
              <w:t xml:space="preserve">6 </w:t>
            </w:r>
            <w:proofErr w:type="spellStart"/>
            <w:r w:rsidRPr="00E9451E">
              <w:rPr>
                <w:b/>
              </w:rPr>
              <w:t>лет</w:t>
            </w:r>
            <w:proofErr w:type="spellEnd"/>
          </w:p>
        </w:tc>
        <w:tc>
          <w:tcPr>
            <w:tcW w:w="2164" w:type="dxa"/>
            <w:gridSpan w:val="3"/>
            <w:shd w:val="clear" w:color="auto" w:fill="auto"/>
          </w:tcPr>
          <w:p w:rsidR="00E146F0" w:rsidRPr="00E9451E" w:rsidRDefault="00E146F0" w:rsidP="00E9451E">
            <w:pPr>
              <w:pStyle w:val="af6"/>
              <w:jc w:val="center"/>
              <w:rPr>
                <w:b/>
              </w:rPr>
            </w:pPr>
            <w:r w:rsidRPr="00E9451E">
              <w:rPr>
                <w:b/>
              </w:rPr>
              <w:t xml:space="preserve">7 </w:t>
            </w:r>
            <w:proofErr w:type="spellStart"/>
            <w:r w:rsidRPr="00E9451E">
              <w:rPr>
                <w:b/>
              </w:rPr>
              <w:t>лет</w:t>
            </w:r>
            <w:proofErr w:type="spellEnd"/>
          </w:p>
        </w:tc>
        <w:tc>
          <w:tcPr>
            <w:tcW w:w="2053" w:type="dxa"/>
            <w:gridSpan w:val="4"/>
            <w:shd w:val="clear" w:color="auto" w:fill="auto"/>
          </w:tcPr>
          <w:p w:rsidR="00E146F0" w:rsidRPr="00E9451E" w:rsidRDefault="00E146F0" w:rsidP="00E9451E">
            <w:pPr>
              <w:pStyle w:val="af6"/>
              <w:jc w:val="center"/>
              <w:rPr>
                <w:b/>
              </w:rPr>
            </w:pPr>
            <w:proofErr w:type="spellStart"/>
            <w:r w:rsidRPr="00E9451E">
              <w:rPr>
                <w:b/>
              </w:rPr>
              <w:t>Всего</w:t>
            </w:r>
            <w:proofErr w:type="spellEnd"/>
          </w:p>
        </w:tc>
      </w:tr>
      <w:tr w:rsidR="00E9451E" w:rsidRPr="00E9451E" w:rsidTr="00E9451E">
        <w:trPr>
          <w:gridAfter w:val="1"/>
          <w:wAfter w:w="6" w:type="dxa"/>
          <w:trHeight w:val="345"/>
        </w:trPr>
        <w:tc>
          <w:tcPr>
            <w:tcW w:w="2835" w:type="dxa"/>
            <w:vMerge/>
            <w:shd w:val="clear" w:color="auto" w:fill="auto"/>
          </w:tcPr>
          <w:p w:rsidR="00E146F0" w:rsidRPr="00E9451E" w:rsidRDefault="00E146F0" w:rsidP="00CB5E08">
            <w:pPr>
              <w:snapToGrid w:val="0"/>
            </w:pPr>
          </w:p>
        </w:tc>
        <w:tc>
          <w:tcPr>
            <w:tcW w:w="81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Всего</w:t>
            </w:r>
            <w:proofErr w:type="spellEnd"/>
          </w:p>
        </w:tc>
        <w:tc>
          <w:tcPr>
            <w:tcW w:w="691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Мал</w:t>
            </w:r>
            <w:proofErr w:type="spellEnd"/>
            <w:r w:rsidRPr="00E9451E">
              <w:t>.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Дев</w:t>
            </w:r>
            <w:proofErr w:type="spellEnd"/>
            <w:r w:rsidRPr="00E9451E">
              <w:t>.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Всего</w:t>
            </w:r>
            <w:proofErr w:type="spellEnd"/>
          </w:p>
        </w:tc>
        <w:tc>
          <w:tcPr>
            <w:tcW w:w="64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Мал</w:t>
            </w:r>
            <w:proofErr w:type="spellEnd"/>
          </w:p>
        </w:tc>
        <w:tc>
          <w:tcPr>
            <w:tcW w:w="69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Дев</w:t>
            </w:r>
            <w:proofErr w:type="spellEnd"/>
            <w:r w:rsidRPr="00E9451E">
              <w:t>.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Всего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Мал</w:t>
            </w:r>
            <w:proofErr w:type="spellEnd"/>
            <w:r w:rsidRPr="00E9451E">
              <w:t>.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Дев</w:t>
            </w:r>
            <w:proofErr w:type="spellEnd"/>
            <w:r w:rsidRPr="00E9451E">
              <w:t>.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Всего</w:t>
            </w:r>
            <w:proofErr w:type="spellEnd"/>
          </w:p>
        </w:tc>
        <w:tc>
          <w:tcPr>
            <w:tcW w:w="72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Мал</w:t>
            </w:r>
            <w:proofErr w:type="spellEnd"/>
            <w:r w:rsidRPr="00E9451E">
              <w:t>.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Дев</w:t>
            </w:r>
            <w:proofErr w:type="spellEnd"/>
            <w:r w:rsidRPr="00E9451E">
              <w:t>.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Всего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Мал</w:t>
            </w:r>
            <w:proofErr w:type="spellEnd"/>
            <w:r w:rsidRPr="00E9451E">
              <w:t>.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Дев</w:t>
            </w:r>
            <w:proofErr w:type="spellEnd"/>
            <w:r w:rsidRPr="00E9451E">
              <w:t>.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Всего</w:t>
            </w:r>
            <w:proofErr w:type="spellEnd"/>
          </w:p>
        </w:tc>
        <w:tc>
          <w:tcPr>
            <w:tcW w:w="627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Мал</w:t>
            </w:r>
            <w:proofErr w:type="spellEnd"/>
          </w:p>
        </w:tc>
        <w:tc>
          <w:tcPr>
            <w:tcW w:w="62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Дев</w:t>
            </w:r>
            <w:proofErr w:type="spellEnd"/>
            <w:r w:rsidRPr="00E9451E">
              <w:t>.</w:t>
            </w:r>
          </w:p>
        </w:tc>
      </w:tr>
      <w:tr w:rsidR="00E9451E" w:rsidRPr="00E9451E" w:rsidTr="00E9451E">
        <w:trPr>
          <w:gridAfter w:val="1"/>
          <w:wAfter w:w="6" w:type="dxa"/>
          <w:trHeight w:val="215"/>
        </w:trPr>
        <w:tc>
          <w:tcPr>
            <w:tcW w:w="2835" w:type="dxa"/>
            <w:shd w:val="clear" w:color="auto" w:fill="auto"/>
          </w:tcPr>
          <w:p w:rsidR="00E146F0" w:rsidRPr="00E9451E" w:rsidRDefault="00E9451E" w:rsidP="00E9451E">
            <w:pPr>
              <w:pStyle w:val="af6"/>
              <w:rPr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Мыш</w:t>
            </w:r>
            <w:proofErr w:type="spellEnd"/>
            <w:r>
              <w:rPr>
                <w:b/>
                <w:bCs/>
                <w:lang w:val="ru-RU"/>
              </w:rPr>
              <w:t>. с</w:t>
            </w:r>
            <w:r w:rsidR="00E146F0" w:rsidRPr="00E9451E">
              <w:rPr>
                <w:b/>
                <w:bCs/>
                <w:lang w:val="ru-RU"/>
              </w:rPr>
              <w:t>ила (кг)</w:t>
            </w:r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пр.</w:t>
            </w:r>
            <w:r w:rsidR="00E146F0" w:rsidRPr="00E9451E">
              <w:rPr>
                <w:b/>
                <w:bCs/>
                <w:lang w:val="ru-RU"/>
              </w:rPr>
              <w:t>руки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23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18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0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Нормальная</w:t>
            </w:r>
          </w:p>
        </w:tc>
        <w:tc>
          <w:tcPr>
            <w:tcW w:w="818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23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18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0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Выше нормы</w:t>
            </w:r>
          </w:p>
        </w:tc>
        <w:tc>
          <w:tcPr>
            <w:tcW w:w="818" w:type="dxa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285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Ниже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нормы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308"/>
        </w:trPr>
        <w:tc>
          <w:tcPr>
            <w:tcW w:w="2835" w:type="dxa"/>
            <w:shd w:val="clear" w:color="auto" w:fill="auto"/>
          </w:tcPr>
          <w:p w:rsidR="00E146F0" w:rsidRPr="00E9451E" w:rsidRDefault="00E9451E" w:rsidP="00E9451E">
            <w:pPr>
              <w:pStyle w:val="af6"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  <w:lang w:val="ru-RU"/>
              </w:rPr>
              <w:t>Мыш</w:t>
            </w:r>
            <w:proofErr w:type="spellEnd"/>
            <w:r>
              <w:rPr>
                <w:b/>
                <w:bCs/>
                <w:lang w:val="ru-RU"/>
              </w:rPr>
              <w:t>. с</w:t>
            </w:r>
            <w:r w:rsidR="00E146F0" w:rsidRPr="00E9451E">
              <w:rPr>
                <w:b/>
                <w:bCs/>
                <w:lang w:val="ru-RU"/>
              </w:rPr>
              <w:t>ила (кг)</w:t>
            </w:r>
            <w:r>
              <w:rPr>
                <w:b/>
                <w:bCs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lang w:val="ru-RU"/>
              </w:rPr>
              <w:t>лев.</w:t>
            </w:r>
            <w:r w:rsidR="00E146F0" w:rsidRPr="00E9451E">
              <w:rPr>
                <w:b/>
                <w:bCs/>
                <w:lang w:val="ru-RU"/>
              </w:rPr>
              <w:t>руки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23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18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0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Нормальная</w:t>
            </w:r>
          </w:p>
        </w:tc>
        <w:tc>
          <w:tcPr>
            <w:tcW w:w="818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AC02B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23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18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746211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0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Выше нормы</w:t>
            </w:r>
          </w:p>
        </w:tc>
        <w:tc>
          <w:tcPr>
            <w:tcW w:w="818" w:type="dxa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285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Ниже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нормы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lang w:val="ru-RU"/>
              </w:rPr>
            </w:pPr>
          </w:p>
        </w:tc>
      </w:tr>
      <w:tr w:rsidR="00E9451E" w:rsidRPr="00E9451E" w:rsidTr="00E9451E">
        <w:trPr>
          <w:gridAfter w:val="1"/>
          <w:wAfter w:w="6" w:type="dxa"/>
          <w:trHeight w:val="556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b/>
                <w:bCs/>
                <w:lang w:val="ru-RU"/>
              </w:rPr>
            </w:pPr>
            <w:r w:rsidRPr="00E9451E">
              <w:rPr>
                <w:b/>
                <w:bCs/>
                <w:lang w:val="ru-RU"/>
              </w:rPr>
              <w:t>Способность бега</w:t>
            </w:r>
          </w:p>
          <w:p w:rsidR="00E146F0" w:rsidRPr="00E9451E" w:rsidRDefault="00E146F0" w:rsidP="00CB5E08">
            <w:pPr>
              <w:pStyle w:val="af6"/>
              <w:rPr>
                <w:lang w:val="ru-RU"/>
              </w:rPr>
            </w:pPr>
            <w:r w:rsidRPr="00E9451E">
              <w:rPr>
                <w:b/>
                <w:bCs/>
                <w:lang w:val="ru-RU"/>
              </w:rPr>
              <w:t>10м с хода</w:t>
            </w:r>
          </w:p>
        </w:tc>
        <w:tc>
          <w:tcPr>
            <w:tcW w:w="818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80669B" w:rsidP="00CB5E08">
            <w:pPr>
              <w:pStyle w:val="af6"/>
            </w:pPr>
            <w:r w:rsidRPr="00E9451E">
              <w:rPr>
                <w:lang w:val="ru-RU"/>
              </w:rPr>
              <w:t>2</w:t>
            </w:r>
            <w:r w:rsidR="00E146F0" w:rsidRPr="00E9451E">
              <w:t>3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18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0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Нормальная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23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18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0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Выше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нормы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285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Ниже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нормы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80669B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556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  <w:rPr>
                <w:b/>
                <w:bCs/>
                <w:lang w:val="ru-RU"/>
              </w:rPr>
            </w:pPr>
            <w:r w:rsidRPr="00E9451E">
              <w:rPr>
                <w:b/>
                <w:bCs/>
                <w:lang w:val="ru-RU"/>
              </w:rPr>
              <w:t>Способность бега</w:t>
            </w:r>
          </w:p>
          <w:p w:rsidR="00E146F0" w:rsidRPr="00E9451E" w:rsidRDefault="00E146F0" w:rsidP="00CB5E08">
            <w:pPr>
              <w:pStyle w:val="af6"/>
              <w:rPr>
                <w:lang w:val="ru-RU"/>
              </w:rPr>
            </w:pPr>
            <w:r w:rsidRPr="00E9451E">
              <w:rPr>
                <w:b/>
                <w:bCs/>
                <w:lang w:val="ru-RU"/>
              </w:rPr>
              <w:t>30м со старта</w:t>
            </w:r>
          </w:p>
        </w:tc>
        <w:tc>
          <w:tcPr>
            <w:tcW w:w="818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23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18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0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Нормальная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723BF4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23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18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0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Выше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нормы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285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Ниже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нормы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270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rPr>
                <w:b/>
                <w:bCs/>
              </w:rPr>
              <w:t>Скорость</w:t>
            </w:r>
            <w:proofErr w:type="spellEnd"/>
            <w:r w:rsidRPr="00E9451E">
              <w:rPr>
                <w:b/>
                <w:bCs/>
              </w:rPr>
              <w:t xml:space="preserve"> </w:t>
            </w:r>
            <w:proofErr w:type="spellStart"/>
            <w:r w:rsidRPr="00E9451E">
              <w:rPr>
                <w:b/>
                <w:bCs/>
              </w:rPr>
              <w:t>бега</w:t>
            </w:r>
            <w:proofErr w:type="spellEnd"/>
            <w:r w:rsidRPr="00E9451E">
              <w:rPr>
                <w:b/>
                <w:bCs/>
              </w:rPr>
              <w:t>(с90)</w:t>
            </w:r>
          </w:p>
        </w:tc>
        <w:tc>
          <w:tcPr>
            <w:tcW w:w="81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23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12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18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85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Нормальная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25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23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11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46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28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18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19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26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153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67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86</w:t>
            </w:r>
          </w:p>
        </w:tc>
      </w:tr>
      <w:tr w:rsidR="00E9451E" w:rsidRPr="00E9451E" w:rsidTr="00E9451E">
        <w:trPr>
          <w:gridAfter w:val="1"/>
          <w:wAfter w:w="6" w:type="dxa"/>
          <w:trHeight w:val="270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Выше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нормы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  <w:tr w:rsidR="00E9451E" w:rsidRPr="00E9451E" w:rsidTr="00E9451E">
        <w:trPr>
          <w:gridAfter w:val="1"/>
          <w:wAfter w:w="6" w:type="dxa"/>
          <w:trHeight w:val="285"/>
        </w:trPr>
        <w:tc>
          <w:tcPr>
            <w:tcW w:w="28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proofErr w:type="spellStart"/>
            <w:r w:rsidRPr="00E9451E">
              <w:t>Ниже</w:t>
            </w:r>
            <w:proofErr w:type="spellEnd"/>
            <w:r w:rsidRPr="00E9451E">
              <w:t xml:space="preserve"> </w:t>
            </w:r>
            <w:proofErr w:type="spellStart"/>
            <w:r w:rsidRPr="00E9451E">
              <w:t>нормы</w:t>
            </w:r>
            <w:proofErr w:type="spellEnd"/>
          </w:p>
        </w:tc>
        <w:tc>
          <w:tcPr>
            <w:tcW w:w="818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1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6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4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9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81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</w:t>
            </w:r>
          </w:p>
        </w:tc>
        <w:tc>
          <w:tcPr>
            <w:tcW w:w="67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66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724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648" w:type="dxa"/>
            <w:shd w:val="clear" w:color="auto" w:fill="auto"/>
          </w:tcPr>
          <w:p w:rsidR="00E146F0" w:rsidRPr="00E9451E" w:rsidRDefault="00DA1C77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  <w:tc>
          <w:tcPr>
            <w:tcW w:w="820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09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635" w:type="dxa"/>
            <w:shd w:val="clear" w:color="auto" w:fill="auto"/>
          </w:tcPr>
          <w:p w:rsidR="00E146F0" w:rsidRPr="00E9451E" w:rsidRDefault="00E146F0" w:rsidP="00CB5E08">
            <w:pPr>
              <w:pStyle w:val="af6"/>
            </w:pPr>
            <w:r w:rsidRPr="00E9451E">
              <w:t>-</w:t>
            </w:r>
          </w:p>
        </w:tc>
        <w:tc>
          <w:tcPr>
            <w:tcW w:w="796" w:type="dxa"/>
            <w:shd w:val="clear" w:color="auto" w:fill="auto"/>
          </w:tcPr>
          <w:p w:rsidR="00E146F0" w:rsidRPr="00E9451E" w:rsidRDefault="00780705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</w:t>
            </w:r>
          </w:p>
        </w:tc>
        <w:tc>
          <w:tcPr>
            <w:tcW w:w="627" w:type="dxa"/>
            <w:shd w:val="clear" w:color="auto" w:fill="auto"/>
          </w:tcPr>
          <w:p w:rsidR="00E146F0" w:rsidRPr="00E9451E" w:rsidRDefault="00780705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1</w:t>
            </w:r>
          </w:p>
        </w:tc>
        <w:tc>
          <w:tcPr>
            <w:tcW w:w="624" w:type="dxa"/>
            <w:shd w:val="clear" w:color="auto" w:fill="auto"/>
          </w:tcPr>
          <w:p w:rsidR="00E146F0" w:rsidRPr="00E9451E" w:rsidRDefault="00780705" w:rsidP="00CB5E08">
            <w:pPr>
              <w:pStyle w:val="af6"/>
              <w:rPr>
                <w:lang w:val="ru-RU"/>
              </w:rPr>
            </w:pPr>
            <w:r w:rsidRPr="00E9451E">
              <w:rPr>
                <w:lang w:val="ru-RU"/>
              </w:rPr>
              <w:t>-</w:t>
            </w:r>
          </w:p>
        </w:tc>
      </w:tr>
    </w:tbl>
    <w:p w:rsidR="00E146F0" w:rsidRDefault="00E146F0" w:rsidP="00E146F0">
      <w:pPr>
        <w:sectPr w:rsidR="00E146F0">
          <w:pgSz w:w="16838" w:h="11906" w:orient="landscape"/>
          <w:pgMar w:top="1134" w:right="850" w:bottom="1134" w:left="1701" w:header="720" w:footer="720" w:gutter="0"/>
          <w:cols w:space="720"/>
          <w:docGrid w:linePitch="600" w:charSpace="32768"/>
        </w:sectPr>
      </w:pPr>
    </w:p>
    <w:p w:rsidR="00CE284B" w:rsidRPr="00150518" w:rsidRDefault="00CE284B" w:rsidP="00CE284B">
      <w:pPr>
        <w:jc w:val="center"/>
        <w:rPr>
          <w:b/>
          <w:bCs/>
          <w:sz w:val="28"/>
          <w:szCs w:val="28"/>
        </w:rPr>
      </w:pPr>
      <w:r w:rsidRPr="00150518">
        <w:rPr>
          <w:b/>
          <w:bCs/>
          <w:sz w:val="28"/>
          <w:szCs w:val="28"/>
        </w:rPr>
        <w:lastRenderedPageBreak/>
        <w:t xml:space="preserve">Сводная таблица </w:t>
      </w:r>
      <w:r w:rsidR="009575AB" w:rsidRPr="00150518">
        <w:rPr>
          <w:b/>
          <w:bCs/>
          <w:sz w:val="28"/>
          <w:szCs w:val="28"/>
        </w:rPr>
        <w:t>по физическому</w:t>
      </w:r>
      <w:r w:rsidRPr="00150518">
        <w:rPr>
          <w:b/>
          <w:bCs/>
          <w:sz w:val="28"/>
          <w:szCs w:val="28"/>
        </w:rPr>
        <w:t xml:space="preserve"> развитию детей дошкольного возраста</w:t>
      </w:r>
    </w:p>
    <w:p w:rsidR="00CE284B" w:rsidRPr="00150518" w:rsidRDefault="00CF3BBD" w:rsidP="00CE28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МАДОУ Детский сад № 24 г.Белебея</w:t>
      </w:r>
    </w:p>
    <w:p w:rsidR="00CE284B" w:rsidRPr="00780705" w:rsidRDefault="00CE284B" w:rsidP="00FB16C3">
      <w:pPr>
        <w:jc w:val="center"/>
        <w:rPr>
          <w:color w:val="000000" w:themeColor="text1"/>
          <w:sz w:val="28"/>
          <w:szCs w:val="28"/>
        </w:rPr>
      </w:pPr>
      <w:r w:rsidRPr="00780705">
        <w:rPr>
          <w:b/>
          <w:bCs/>
          <w:color w:val="000000" w:themeColor="text1"/>
          <w:sz w:val="28"/>
          <w:szCs w:val="28"/>
        </w:rPr>
        <w:t>2019 год</w:t>
      </w:r>
    </w:p>
    <w:p w:rsidR="00CE284B" w:rsidRPr="00150518" w:rsidRDefault="00CE284B" w:rsidP="00CE284B">
      <w:pPr>
        <w:rPr>
          <w:sz w:val="28"/>
          <w:szCs w:val="28"/>
        </w:rPr>
      </w:pPr>
    </w:p>
    <w:tbl>
      <w:tblPr>
        <w:tblW w:w="14198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274"/>
        <w:gridCol w:w="1456"/>
        <w:gridCol w:w="1081"/>
        <w:gridCol w:w="1378"/>
        <w:gridCol w:w="1317"/>
        <w:gridCol w:w="1316"/>
        <w:gridCol w:w="1826"/>
        <w:gridCol w:w="1820"/>
        <w:gridCol w:w="2730"/>
      </w:tblGrid>
      <w:tr w:rsidR="00E9451E" w:rsidRPr="00150518" w:rsidTr="0055560F">
        <w:trPr>
          <w:trHeight w:val="311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1E" w:rsidRPr="00E9451E" w:rsidRDefault="00E9451E" w:rsidP="00E9451E">
            <w:pPr>
              <w:jc w:val="center"/>
              <w:rPr>
                <w:b/>
                <w:sz w:val="28"/>
                <w:szCs w:val="28"/>
              </w:rPr>
            </w:pPr>
            <w:r w:rsidRPr="00E9451E">
              <w:rPr>
                <w:b/>
                <w:sz w:val="28"/>
                <w:szCs w:val="28"/>
              </w:rPr>
              <w:t>Ниже нормы</w:t>
            </w:r>
          </w:p>
        </w:tc>
        <w:tc>
          <w:tcPr>
            <w:tcW w:w="2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1E" w:rsidRPr="00E9451E" w:rsidRDefault="00E9451E" w:rsidP="00E9451E">
            <w:pPr>
              <w:jc w:val="center"/>
              <w:rPr>
                <w:b/>
                <w:sz w:val="28"/>
                <w:szCs w:val="28"/>
              </w:rPr>
            </w:pPr>
            <w:r w:rsidRPr="00E9451E">
              <w:rPr>
                <w:b/>
                <w:sz w:val="28"/>
                <w:szCs w:val="28"/>
              </w:rPr>
              <w:t>Норма</w:t>
            </w:r>
          </w:p>
        </w:tc>
        <w:tc>
          <w:tcPr>
            <w:tcW w:w="3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1E" w:rsidRPr="00E9451E" w:rsidRDefault="00E9451E" w:rsidP="00E9451E">
            <w:pPr>
              <w:jc w:val="center"/>
              <w:rPr>
                <w:b/>
                <w:sz w:val="28"/>
                <w:szCs w:val="28"/>
              </w:rPr>
            </w:pPr>
            <w:r w:rsidRPr="00E9451E">
              <w:rPr>
                <w:b/>
                <w:sz w:val="28"/>
                <w:szCs w:val="28"/>
              </w:rPr>
              <w:t>Выше нормы</w:t>
            </w:r>
          </w:p>
        </w:tc>
        <w:tc>
          <w:tcPr>
            <w:tcW w:w="2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1E" w:rsidRPr="00E9451E" w:rsidRDefault="00E9451E" w:rsidP="00E9451E">
            <w:pPr>
              <w:jc w:val="center"/>
              <w:rPr>
                <w:b/>
                <w:sz w:val="28"/>
                <w:szCs w:val="28"/>
              </w:rPr>
            </w:pPr>
            <w:r w:rsidRPr="00E9451E">
              <w:rPr>
                <w:b/>
                <w:sz w:val="28"/>
                <w:szCs w:val="28"/>
              </w:rPr>
              <w:t>Рост</w:t>
            </w:r>
          </w:p>
        </w:tc>
      </w:tr>
      <w:tr w:rsidR="00E9451E" w:rsidRPr="00150518" w:rsidTr="00E9451E">
        <w:trPr>
          <w:trHeight w:val="326"/>
        </w:trPr>
        <w:tc>
          <w:tcPr>
            <w:tcW w:w="12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1E" w:rsidRPr="00150518" w:rsidRDefault="00E9451E" w:rsidP="00E9451E">
            <w:pPr>
              <w:jc w:val="center"/>
              <w:rPr>
                <w:sz w:val="28"/>
                <w:szCs w:val="28"/>
              </w:rPr>
            </w:pPr>
            <w:proofErr w:type="spellStart"/>
            <w:r w:rsidRPr="00150518">
              <w:rPr>
                <w:sz w:val="28"/>
                <w:szCs w:val="28"/>
              </w:rPr>
              <w:t>Н.г</w:t>
            </w:r>
            <w:proofErr w:type="spellEnd"/>
            <w:r w:rsidRPr="00150518">
              <w:rPr>
                <w:sz w:val="28"/>
                <w:szCs w:val="28"/>
              </w:rPr>
              <w:t>.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1E" w:rsidRPr="00150518" w:rsidRDefault="00E9451E" w:rsidP="00E9451E">
            <w:pPr>
              <w:jc w:val="center"/>
              <w:rPr>
                <w:sz w:val="28"/>
                <w:szCs w:val="28"/>
              </w:rPr>
            </w:pPr>
            <w:proofErr w:type="spellStart"/>
            <w:r w:rsidRPr="00150518">
              <w:rPr>
                <w:sz w:val="28"/>
                <w:szCs w:val="28"/>
              </w:rPr>
              <w:t>К.г</w:t>
            </w:r>
            <w:proofErr w:type="spellEnd"/>
            <w:r w:rsidRPr="00150518">
              <w:rPr>
                <w:sz w:val="28"/>
                <w:szCs w:val="28"/>
              </w:rPr>
              <w:t>.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1E" w:rsidRPr="00150518" w:rsidRDefault="00E9451E" w:rsidP="00E9451E">
            <w:pPr>
              <w:jc w:val="center"/>
              <w:rPr>
                <w:sz w:val="28"/>
                <w:szCs w:val="28"/>
              </w:rPr>
            </w:pPr>
            <w:proofErr w:type="spellStart"/>
            <w:r w:rsidRPr="00150518">
              <w:rPr>
                <w:sz w:val="28"/>
                <w:szCs w:val="28"/>
              </w:rPr>
              <w:t>Н.г</w:t>
            </w:r>
            <w:proofErr w:type="spellEnd"/>
            <w:r w:rsidRPr="00150518">
              <w:rPr>
                <w:sz w:val="28"/>
                <w:szCs w:val="28"/>
              </w:rPr>
              <w:t>.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1E" w:rsidRPr="00150518" w:rsidRDefault="00E9451E" w:rsidP="00E9451E">
            <w:pPr>
              <w:jc w:val="center"/>
              <w:rPr>
                <w:sz w:val="28"/>
                <w:szCs w:val="28"/>
              </w:rPr>
            </w:pPr>
            <w:proofErr w:type="spellStart"/>
            <w:r w:rsidRPr="00150518">
              <w:rPr>
                <w:sz w:val="28"/>
                <w:szCs w:val="28"/>
              </w:rPr>
              <w:t>К.г</w:t>
            </w:r>
            <w:proofErr w:type="spellEnd"/>
            <w:r w:rsidRPr="00150518">
              <w:rPr>
                <w:sz w:val="28"/>
                <w:szCs w:val="28"/>
              </w:rPr>
              <w:t>.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1E" w:rsidRPr="00150518" w:rsidRDefault="00E9451E" w:rsidP="00E9451E">
            <w:pPr>
              <w:jc w:val="center"/>
              <w:rPr>
                <w:sz w:val="28"/>
                <w:szCs w:val="28"/>
              </w:rPr>
            </w:pPr>
            <w:proofErr w:type="spellStart"/>
            <w:r w:rsidRPr="00150518">
              <w:rPr>
                <w:sz w:val="28"/>
                <w:szCs w:val="28"/>
              </w:rPr>
              <w:t>Н.г</w:t>
            </w:r>
            <w:proofErr w:type="spellEnd"/>
            <w:r w:rsidRPr="00150518">
              <w:rPr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51E" w:rsidRPr="00150518" w:rsidRDefault="00E9451E" w:rsidP="00E9451E">
            <w:pPr>
              <w:jc w:val="center"/>
              <w:rPr>
                <w:sz w:val="28"/>
                <w:szCs w:val="28"/>
              </w:rPr>
            </w:pPr>
            <w:proofErr w:type="spellStart"/>
            <w:r w:rsidRPr="00150518">
              <w:rPr>
                <w:sz w:val="28"/>
                <w:szCs w:val="28"/>
              </w:rPr>
              <w:t>К.г</w:t>
            </w:r>
            <w:proofErr w:type="spellEnd"/>
            <w:r w:rsidRPr="00150518">
              <w:rPr>
                <w:sz w:val="28"/>
                <w:szCs w:val="28"/>
              </w:rPr>
              <w:t>.</w:t>
            </w:r>
          </w:p>
        </w:tc>
        <w:tc>
          <w:tcPr>
            <w:tcW w:w="2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</w:p>
        </w:tc>
      </w:tr>
      <w:tr w:rsidR="00E9451E" w:rsidRPr="00150518" w:rsidTr="00E9451E">
        <w:trPr>
          <w:trHeight w:val="638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3-4 г.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М(6 </w:t>
            </w:r>
            <w:r w:rsidRPr="00150518">
              <w:rPr>
                <w:sz w:val="28"/>
                <w:szCs w:val="28"/>
              </w:rPr>
              <w:t>чел)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  <w:lang w:val="en-US"/>
              </w:rPr>
              <w:t>29%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12%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63%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61%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6%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24,1%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7%</w:t>
            </w:r>
          </w:p>
        </w:tc>
      </w:tr>
      <w:tr w:rsidR="00E9451E" w:rsidRPr="00150518" w:rsidTr="00E9451E">
        <w:trPr>
          <w:trHeight w:val="638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Д(-</w:t>
            </w:r>
            <w:r w:rsidRPr="00150518">
              <w:rPr>
                <w:sz w:val="28"/>
                <w:szCs w:val="28"/>
              </w:rPr>
              <w:t xml:space="preserve"> чел)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24%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13,1%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53%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54,1%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21%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36,1%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8,9%</w:t>
            </w:r>
          </w:p>
        </w:tc>
      </w:tr>
      <w:tr w:rsidR="00E9451E" w:rsidRPr="00150518" w:rsidTr="00E9451E">
        <w:trPr>
          <w:trHeight w:val="638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4-5 л.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(2</w:t>
            </w:r>
            <w:r w:rsidRPr="00150518">
              <w:rPr>
                <w:sz w:val="28"/>
                <w:szCs w:val="28"/>
              </w:rPr>
              <w:t>чел)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9,6%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21%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57%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55,5%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31,2%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21,4%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1,2%</w:t>
            </w:r>
          </w:p>
        </w:tc>
      </w:tr>
      <w:tr w:rsidR="00E9451E" w:rsidRPr="00150518" w:rsidTr="00E9451E">
        <w:trPr>
          <w:trHeight w:val="653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Д(2</w:t>
            </w:r>
            <w:r w:rsidRPr="00150518">
              <w:rPr>
                <w:sz w:val="28"/>
                <w:szCs w:val="28"/>
              </w:rPr>
              <w:t>3 чел)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11,1%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12,2%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80,6%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71,3%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11%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15,1%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4,2%</w:t>
            </w:r>
          </w:p>
        </w:tc>
      </w:tr>
      <w:tr w:rsidR="00E9451E" w:rsidRPr="00150518" w:rsidTr="00E9451E">
        <w:trPr>
          <w:trHeight w:val="623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5-6 л.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М(12</w:t>
            </w:r>
            <w:r w:rsidRPr="00150518">
              <w:rPr>
                <w:sz w:val="28"/>
                <w:szCs w:val="28"/>
              </w:rPr>
              <w:t xml:space="preserve"> чел)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11,4%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6,8%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42%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43,1%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44,2%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48,9%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4,9%</w:t>
            </w:r>
          </w:p>
        </w:tc>
      </w:tr>
      <w:tr w:rsidR="00E9451E" w:rsidRPr="00150518" w:rsidTr="00E9451E">
        <w:trPr>
          <w:trHeight w:val="653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 (19 </w:t>
            </w:r>
            <w:r w:rsidRPr="00150518">
              <w:rPr>
                <w:sz w:val="28"/>
                <w:szCs w:val="28"/>
              </w:rPr>
              <w:t>чел)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6,6%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3,7%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51,9%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47%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41,3%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50%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8,7%</w:t>
            </w:r>
          </w:p>
        </w:tc>
      </w:tr>
      <w:tr w:rsidR="00E9451E" w:rsidRPr="00150518" w:rsidTr="00E9451E">
        <w:trPr>
          <w:trHeight w:val="623"/>
        </w:trPr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6-7 л.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 (47 </w:t>
            </w:r>
            <w:r w:rsidRPr="00150518">
              <w:rPr>
                <w:sz w:val="28"/>
                <w:szCs w:val="28"/>
              </w:rPr>
              <w:t>чел)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12,1%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7,3%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49,9%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45,2%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38%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47,3%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7%</w:t>
            </w:r>
          </w:p>
        </w:tc>
      </w:tr>
      <w:tr w:rsidR="00E9451E" w:rsidRPr="00150518" w:rsidTr="00E9451E">
        <w:trPr>
          <w:trHeight w:val="653"/>
        </w:trPr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 (44 </w:t>
            </w:r>
            <w:r w:rsidRPr="00150518">
              <w:rPr>
                <w:sz w:val="28"/>
                <w:szCs w:val="28"/>
              </w:rPr>
              <w:t>чел)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4,5%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2,3%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57,8%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54,9%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37,3%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42,3%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4,8%</w:t>
            </w:r>
          </w:p>
        </w:tc>
      </w:tr>
      <w:tr w:rsidR="00E9451E" w:rsidRPr="00150518" w:rsidTr="00E9451E">
        <w:trPr>
          <w:trHeight w:val="311"/>
        </w:trPr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E9451E" w:rsidRDefault="00E9451E" w:rsidP="00E9451E">
            <w:pPr>
              <w:jc w:val="both"/>
              <w:rPr>
                <w:b/>
                <w:sz w:val="28"/>
                <w:szCs w:val="28"/>
              </w:rPr>
            </w:pPr>
            <w:r w:rsidRPr="00E9451E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</w:t>
            </w:r>
            <w:r w:rsidRPr="00150518">
              <w:rPr>
                <w:sz w:val="28"/>
                <w:szCs w:val="28"/>
              </w:rPr>
              <w:t>чел.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8,9%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13,2%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60%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52,3%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31,5%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36%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51E" w:rsidRPr="00150518" w:rsidRDefault="00E9451E" w:rsidP="00E9451E">
            <w:pPr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8,9%</w:t>
            </w:r>
          </w:p>
        </w:tc>
      </w:tr>
    </w:tbl>
    <w:p w:rsidR="00CE284B" w:rsidRPr="00150518" w:rsidRDefault="00CE284B" w:rsidP="00CE284B">
      <w:pPr>
        <w:rPr>
          <w:color w:val="111111"/>
          <w:sz w:val="28"/>
          <w:szCs w:val="28"/>
        </w:rPr>
      </w:pPr>
    </w:p>
    <w:p w:rsidR="00CE284B" w:rsidRPr="00150518" w:rsidRDefault="00CE284B" w:rsidP="00CE284B">
      <w:pPr>
        <w:rPr>
          <w:sz w:val="28"/>
          <w:szCs w:val="28"/>
        </w:rPr>
      </w:pPr>
    </w:p>
    <w:p w:rsidR="00CE284B" w:rsidRPr="00150518" w:rsidRDefault="00CE284B" w:rsidP="00CE284B">
      <w:pPr>
        <w:rPr>
          <w:b/>
          <w:sz w:val="28"/>
          <w:szCs w:val="28"/>
        </w:rPr>
        <w:sectPr w:rsidR="00CE284B" w:rsidRPr="00150518" w:rsidSect="004A783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E284B" w:rsidRPr="00150518" w:rsidRDefault="00CE284B" w:rsidP="00CE284B">
      <w:pPr>
        <w:jc w:val="both"/>
        <w:rPr>
          <w:sz w:val="28"/>
          <w:szCs w:val="28"/>
        </w:rPr>
      </w:pPr>
    </w:p>
    <w:p w:rsidR="00CE284B" w:rsidRPr="00150518" w:rsidRDefault="00CE284B" w:rsidP="00CE284B">
      <w:pPr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Хорошие показатели физкультурно – оздоровительной </w:t>
      </w:r>
      <w:r w:rsidR="00E9451E" w:rsidRPr="00150518">
        <w:rPr>
          <w:sz w:val="28"/>
          <w:szCs w:val="28"/>
        </w:rPr>
        <w:t>работы достигнуты</w:t>
      </w:r>
      <w:r w:rsidRPr="00150518">
        <w:rPr>
          <w:sz w:val="28"/>
          <w:szCs w:val="28"/>
        </w:rPr>
        <w:t xml:space="preserve"> за счёт целенаправленной   работы учреждения по оздоровлению </w:t>
      </w:r>
      <w:r w:rsidR="009575AB" w:rsidRPr="00150518">
        <w:rPr>
          <w:sz w:val="28"/>
          <w:szCs w:val="28"/>
        </w:rPr>
        <w:t>воспитанников,</w:t>
      </w:r>
      <w:r w:rsidRPr="00150518">
        <w:rPr>
          <w:sz w:val="28"/>
          <w:szCs w:val="28"/>
        </w:rPr>
        <w:t xml:space="preserve"> которая включает: </w:t>
      </w:r>
    </w:p>
    <w:p w:rsidR="00CE284B" w:rsidRPr="00150518" w:rsidRDefault="00CE284B" w:rsidP="00272D57">
      <w:pPr>
        <w:numPr>
          <w:ilvl w:val="0"/>
          <w:numId w:val="2"/>
        </w:numPr>
        <w:spacing w:after="200"/>
        <w:contextualSpacing/>
        <w:jc w:val="both"/>
        <w:rPr>
          <w:sz w:val="28"/>
          <w:szCs w:val="28"/>
        </w:rPr>
      </w:pPr>
      <w:r w:rsidRPr="00150518">
        <w:rPr>
          <w:b/>
          <w:sz w:val="28"/>
          <w:szCs w:val="28"/>
        </w:rPr>
        <w:t>рациональный режим</w:t>
      </w:r>
      <w:r w:rsidRPr="00150518">
        <w:rPr>
          <w:sz w:val="28"/>
          <w:szCs w:val="28"/>
        </w:rPr>
        <w:t>,</w:t>
      </w:r>
    </w:p>
    <w:p w:rsidR="00CE284B" w:rsidRPr="00150518" w:rsidRDefault="00CE284B" w:rsidP="00272D57">
      <w:pPr>
        <w:numPr>
          <w:ilvl w:val="0"/>
          <w:numId w:val="2"/>
        </w:numPr>
        <w:spacing w:after="200"/>
        <w:contextualSpacing/>
        <w:jc w:val="both"/>
        <w:rPr>
          <w:sz w:val="28"/>
          <w:szCs w:val="28"/>
        </w:rPr>
      </w:pPr>
      <w:r w:rsidRPr="00150518">
        <w:rPr>
          <w:b/>
          <w:sz w:val="28"/>
          <w:szCs w:val="28"/>
        </w:rPr>
        <w:t>питание</w:t>
      </w:r>
      <w:r w:rsidRPr="00150518">
        <w:rPr>
          <w:sz w:val="28"/>
          <w:szCs w:val="28"/>
        </w:rPr>
        <w:t xml:space="preserve">, </w:t>
      </w:r>
    </w:p>
    <w:p w:rsidR="00CE284B" w:rsidRPr="00150518" w:rsidRDefault="00CE284B" w:rsidP="00272D57">
      <w:pPr>
        <w:numPr>
          <w:ilvl w:val="0"/>
          <w:numId w:val="2"/>
        </w:numPr>
        <w:spacing w:after="200"/>
        <w:contextualSpacing/>
        <w:jc w:val="both"/>
        <w:rPr>
          <w:sz w:val="28"/>
          <w:szCs w:val="28"/>
        </w:rPr>
      </w:pPr>
      <w:r w:rsidRPr="00150518">
        <w:rPr>
          <w:b/>
          <w:sz w:val="28"/>
          <w:szCs w:val="28"/>
        </w:rPr>
        <w:t>закаливание</w:t>
      </w:r>
      <w:r w:rsidRPr="00150518">
        <w:rPr>
          <w:sz w:val="28"/>
          <w:szCs w:val="28"/>
        </w:rPr>
        <w:t xml:space="preserve"> (корригирующая гимнастика после сна) </w:t>
      </w:r>
    </w:p>
    <w:p w:rsidR="00CE284B" w:rsidRPr="00150518" w:rsidRDefault="00CE284B" w:rsidP="00272D57">
      <w:pPr>
        <w:numPr>
          <w:ilvl w:val="0"/>
          <w:numId w:val="2"/>
        </w:numPr>
        <w:spacing w:after="200"/>
        <w:contextualSpacing/>
        <w:jc w:val="both"/>
        <w:rPr>
          <w:b/>
          <w:sz w:val="28"/>
          <w:szCs w:val="28"/>
        </w:rPr>
      </w:pPr>
      <w:r w:rsidRPr="00150518">
        <w:rPr>
          <w:b/>
          <w:sz w:val="28"/>
          <w:szCs w:val="28"/>
        </w:rPr>
        <w:t>двигательная активность</w:t>
      </w:r>
      <w:r w:rsidRPr="00150518">
        <w:rPr>
          <w:sz w:val="28"/>
          <w:szCs w:val="28"/>
        </w:rPr>
        <w:t xml:space="preserve"> – физкультурные занятия, спортивные праздники, досуги, прогулки;</w:t>
      </w:r>
    </w:p>
    <w:p w:rsidR="00CE284B" w:rsidRPr="00C8648F" w:rsidRDefault="00CE284B" w:rsidP="00272D57">
      <w:pPr>
        <w:numPr>
          <w:ilvl w:val="0"/>
          <w:numId w:val="2"/>
        </w:numPr>
        <w:spacing w:after="200"/>
        <w:contextualSpacing/>
        <w:jc w:val="both"/>
        <w:rPr>
          <w:sz w:val="28"/>
          <w:szCs w:val="28"/>
        </w:rPr>
      </w:pPr>
      <w:r w:rsidRPr="00150518">
        <w:rPr>
          <w:b/>
          <w:sz w:val="28"/>
          <w:szCs w:val="28"/>
        </w:rPr>
        <w:t xml:space="preserve">оздоровительные мероприятия </w:t>
      </w:r>
    </w:p>
    <w:p w:rsidR="00CE284B" w:rsidRPr="00150518" w:rsidRDefault="00CE284B" w:rsidP="00CE284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50518">
        <w:rPr>
          <w:rFonts w:eastAsia="Calibri"/>
          <w:b/>
          <w:sz w:val="28"/>
          <w:szCs w:val="28"/>
          <w:lang w:eastAsia="en-US"/>
        </w:rPr>
        <w:t>Распределение воспитанников по группам здоровья</w:t>
      </w:r>
    </w:p>
    <w:p w:rsidR="00CE284B" w:rsidRPr="00150518" w:rsidRDefault="00CE284B" w:rsidP="00CE284B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4623" w:type="pct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2562"/>
        <w:gridCol w:w="1486"/>
        <w:gridCol w:w="1594"/>
        <w:gridCol w:w="1407"/>
        <w:gridCol w:w="1417"/>
      </w:tblGrid>
      <w:tr w:rsidR="00CE284B" w:rsidRPr="00150518" w:rsidTr="00CB5E08">
        <w:trPr>
          <w:trHeight w:val="285"/>
        </w:trPr>
        <w:tc>
          <w:tcPr>
            <w:tcW w:w="166" w:type="pct"/>
            <w:vMerge w:val="restart"/>
          </w:tcPr>
          <w:p w:rsidR="00CE284B" w:rsidRPr="00150518" w:rsidRDefault="00CE284B" w:rsidP="00CB5E08">
            <w:pPr>
              <w:jc w:val="both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iCs/>
                <w:sz w:val="28"/>
                <w:szCs w:val="28"/>
                <w:lang w:eastAsia="en-US"/>
              </w:rPr>
              <w:t xml:space="preserve">Год </w:t>
            </w:r>
          </w:p>
        </w:tc>
        <w:tc>
          <w:tcPr>
            <w:tcW w:w="1437" w:type="pct"/>
            <w:vMerge w:val="restart"/>
          </w:tcPr>
          <w:p w:rsidR="00CE284B" w:rsidRPr="00150518" w:rsidRDefault="00CE284B" w:rsidP="00CB5E08">
            <w:pPr>
              <w:jc w:val="center"/>
              <w:rPr>
                <w:rFonts w:eastAsia="Calibri"/>
                <w:iCs/>
                <w:sz w:val="28"/>
                <w:szCs w:val="28"/>
                <w:lang w:val="en-US" w:eastAsia="en-US"/>
              </w:rPr>
            </w:pPr>
            <w:r w:rsidRPr="00150518">
              <w:rPr>
                <w:rFonts w:eastAsia="Calibri"/>
                <w:iCs/>
                <w:sz w:val="28"/>
                <w:szCs w:val="28"/>
                <w:lang w:eastAsia="en-US"/>
              </w:rPr>
              <w:t>Количество</w:t>
            </w:r>
          </w:p>
          <w:p w:rsidR="00CE284B" w:rsidRPr="00150518" w:rsidRDefault="00CE284B" w:rsidP="00CB5E08">
            <w:pPr>
              <w:jc w:val="center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iCs/>
                <w:sz w:val="28"/>
                <w:szCs w:val="28"/>
                <w:lang w:eastAsia="en-US"/>
              </w:rPr>
              <w:t>детей</w:t>
            </w:r>
          </w:p>
        </w:tc>
        <w:tc>
          <w:tcPr>
            <w:tcW w:w="3397" w:type="pct"/>
            <w:gridSpan w:val="4"/>
          </w:tcPr>
          <w:p w:rsidR="00CE284B" w:rsidRPr="00150518" w:rsidRDefault="00CE284B" w:rsidP="00CB5E08">
            <w:pPr>
              <w:jc w:val="center"/>
              <w:rPr>
                <w:rFonts w:eastAsia="Calibri"/>
                <w:iCs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iCs/>
                <w:sz w:val="28"/>
                <w:szCs w:val="28"/>
                <w:lang w:eastAsia="en-US"/>
              </w:rPr>
              <w:t>Группы здоровья</w:t>
            </w:r>
          </w:p>
        </w:tc>
      </w:tr>
      <w:tr w:rsidR="00CE284B" w:rsidRPr="00150518" w:rsidTr="00CB5E08">
        <w:trPr>
          <w:trHeight w:val="285"/>
        </w:trPr>
        <w:tc>
          <w:tcPr>
            <w:tcW w:w="166" w:type="pct"/>
            <w:vMerge/>
          </w:tcPr>
          <w:p w:rsidR="00CE284B" w:rsidRPr="00150518" w:rsidRDefault="00CE284B" w:rsidP="00CB5E08">
            <w:pPr>
              <w:jc w:val="both"/>
              <w:rPr>
                <w:rFonts w:eastAsia="Calibri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437" w:type="pct"/>
            <w:vMerge/>
          </w:tcPr>
          <w:p w:rsidR="00CE284B" w:rsidRPr="00150518" w:rsidRDefault="00CE284B" w:rsidP="00CB5E08">
            <w:pPr>
              <w:jc w:val="center"/>
              <w:rPr>
                <w:rFonts w:eastAsia="Calibri"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855" w:type="pct"/>
          </w:tcPr>
          <w:p w:rsidR="00CE284B" w:rsidRPr="00150518" w:rsidRDefault="00CE284B" w:rsidP="00CB5E08">
            <w:pPr>
              <w:jc w:val="center"/>
              <w:rPr>
                <w:rFonts w:eastAsia="Calibri"/>
                <w:iCs/>
                <w:sz w:val="28"/>
                <w:szCs w:val="28"/>
                <w:lang w:val="en-US" w:eastAsia="en-US"/>
              </w:rPr>
            </w:pPr>
            <w:r w:rsidRPr="00150518">
              <w:rPr>
                <w:rFonts w:eastAsia="Calibri"/>
                <w:iCs/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913" w:type="pct"/>
          </w:tcPr>
          <w:p w:rsidR="00CE284B" w:rsidRPr="00150518" w:rsidRDefault="00CE284B" w:rsidP="00CB5E08">
            <w:pPr>
              <w:jc w:val="center"/>
              <w:rPr>
                <w:rFonts w:eastAsia="Calibri"/>
                <w:iCs/>
                <w:sz w:val="28"/>
                <w:szCs w:val="28"/>
                <w:lang w:val="en-US" w:eastAsia="en-US"/>
              </w:rPr>
            </w:pPr>
            <w:r w:rsidRPr="00150518">
              <w:rPr>
                <w:rFonts w:eastAsia="Calibri"/>
                <w:iCs/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812" w:type="pct"/>
          </w:tcPr>
          <w:p w:rsidR="00CE284B" w:rsidRPr="00150518" w:rsidRDefault="00CE284B" w:rsidP="00CB5E08">
            <w:pPr>
              <w:jc w:val="center"/>
              <w:rPr>
                <w:rFonts w:eastAsia="Calibri"/>
                <w:iCs/>
                <w:sz w:val="28"/>
                <w:szCs w:val="28"/>
                <w:lang w:val="en-US" w:eastAsia="en-US"/>
              </w:rPr>
            </w:pPr>
            <w:r w:rsidRPr="00150518">
              <w:rPr>
                <w:rFonts w:eastAsia="Calibri"/>
                <w:iCs/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817" w:type="pct"/>
          </w:tcPr>
          <w:p w:rsidR="00CE284B" w:rsidRPr="00150518" w:rsidRDefault="00CE284B" w:rsidP="00CB5E08">
            <w:pPr>
              <w:jc w:val="center"/>
              <w:rPr>
                <w:rFonts w:eastAsia="Calibri"/>
                <w:iCs/>
                <w:sz w:val="28"/>
                <w:szCs w:val="28"/>
                <w:lang w:val="en-US" w:eastAsia="en-US"/>
              </w:rPr>
            </w:pPr>
            <w:r w:rsidRPr="00150518">
              <w:rPr>
                <w:rFonts w:eastAsia="Calibri"/>
                <w:iCs/>
                <w:sz w:val="28"/>
                <w:szCs w:val="28"/>
                <w:lang w:val="en-US" w:eastAsia="en-US"/>
              </w:rPr>
              <w:t>IV</w:t>
            </w:r>
          </w:p>
        </w:tc>
      </w:tr>
      <w:tr w:rsidR="00CE284B" w:rsidRPr="00150518" w:rsidTr="00CB5E08">
        <w:tc>
          <w:tcPr>
            <w:tcW w:w="166" w:type="pct"/>
          </w:tcPr>
          <w:p w:rsidR="00CE284B" w:rsidRPr="009575AB" w:rsidRDefault="009575AB" w:rsidP="00CB5E08">
            <w:pPr>
              <w:jc w:val="both"/>
              <w:rPr>
                <w:rFonts w:eastAsia="Calibri"/>
                <w:iCs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1437" w:type="pct"/>
          </w:tcPr>
          <w:p w:rsidR="00CE284B" w:rsidRPr="00780705" w:rsidRDefault="00780705" w:rsidP="00CB5E08">
            <w:pPr>
              <w:jc w:val="center"/>
              <w:rPr>
                <w:rFonts w:eastAsia="Calibri"/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  <w:lang w:eastAsia="en-US"/>
              </w:rPr>
              <w:t>153</w:t>
            </w:r>
          </w:p>
        </w:tc>
        <w:tc>
          <w:tcPr>
            <w:tcW w:w="855" w:type="pct"/>
          </w:tcPr>
          <w:p w:rsidR="00CE284B" w:rsidRPr="00780705" w:rsidRDefault="00780705" w:rsidP="00CB5E08">
            <w:pPr>
              <w:jc w:val="center"/>
              <w:rPr>
                <w:rFonts w:eastAsia="Calibri"/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913" w:type="pct"/>
          </w:tcPr>
          <w:p w:rsidR="00CE284B" w:rsidRPr="00780705" w:rsidRDefault="00C8648F" w:rsidP="00CB5E08">
            <w:pPr>
              <w:jc w:val="center"/>
              <w:rPr>
                <w:rFonts w:eastAsia="Calibri"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780705">
              <w:rPr>
                <w:rFonts w:eastAsia="Calibri"/>
                <w:iCs/>
                <w:color w:val="000000" w:themeColor="text1"/>
                <w:sz w:val="28"/>
                <w:szCs w:val="28"/>
                <w:lang w:eastAsia="en-US"/>
              </w:rPr>
              <w:t>1</w:t>
            </w:r>
            <w:r w:rsidR="00780705">
              <w:rPr>
                <w:rFonts w:eastAsia="Calibri"/>
                <w:iCs/>
                <w:color w:val="000000" w:themeColor="text1"/>
                <w:sz w:val="28"/>
                <w:szCs w:val="28"/>
                <w:lang w:eastAsia="en-US"/>
              </w:rPr>
              <w:t>06</w:t>
            </w:r>
          </w:p>
        </w:tc>
        <w:tc>
          <w:tcPr>
            <w:tcW w:w="812" w:type="pct"/>
          </w:tcPr>
          <w:p w:rsidR="00CE284B" w:rsidRPr="00780705" w:rsidRDefault="00780705" w:rsidP="00CB5E08">
            <w:pPr>
              <w:jc w:val="center"/>
              <w:rPr>
                <w:rFonts w:eastAsia="Calibri"/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  <w:lang w:eastAsia="en-US"/>
              </w:rPr>
              <w:t>1-</w:t>
            </w:r>
          </w:p>
        </w:tc>
        <w:tc>
          <w:tcPr>
            <w:tcW w:w="817" w:type="pct"/>
          </w:tcPr>
          <w:p w:rsidR="00CE284B" w:rsidRPr="00780705" w:rsidRDefault="00780705" w:rsidP="00CB5E08">
            <w:pPr>
              <w:jc w:val="center"/>
              <w:rPr>
                <w:rFonts w:eastAsia="Calibri"/>
                <w:i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iCs/>
                <w:color w:val="000000" w:themeColor="text1"/>
                <w:sz w:val="28"/>
                <w:szCs w:val="28"/>
                <w:lang w:eastAsia="en-US"/>
              </w:rPr>
              <w:t>-</w:t>
            </w:r>
          </w:p>
        </w:tc>
      </w:tr>
    </w:tbl>
    <w:p w:rsidR="00CE284B" w:rsidRPr="00150518" w:rsidRDefault="00CE284B" w:rsidP="00CE284B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CE284B" w:rsidRPr="00150518" w:rsidRDefault="00CE284B" w:rsidP="00CE284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150518">
        <w:rPr>
          <w:rFonts w:eastAsia="Calibri"/>
          <w:b/>
          <w:sz w:val="28"/>
          <w:szCs w:val="28"/>
          <w:lang w:eastAsia="en-US"/>
        </w:rPr>
        <w:t>Структура хронических форм патологии у воспитанников</w:t>
      </w:r>
    </w:p>
    <w:tbl>
      <w:tblPr>
        <w:tblW w:w="5000" w:type="pct"/>
        <w:tblInd w:w="137" w:type="dxa"/>
        <w:tblLook w:val="0000" w:firstRow="0" w:lastRow="0" w:firstColumn="0" w:lastColumn="0" w:noHBand="0" w:noVBand="0"/>
      </w:tblPr>
      <w:tblGrid>
        <w:gridCol w:w="4344"/>
        <w:gridCol w:w="2485"/>
        <w:gridCol w:w="3167"/>
      </w:tblGrid>
      <w:tr w:rsidR="00CE284B" w:rsidRPr="00150518" w:rsidTr="00E9451E">
        <w:tc>
          <w:tcPr>
            <w:tcW w:w="2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CE284B" w:rsidP="00CB5E08">
            <w:pPr>
              <w:snapToGrid w:val="0"/>
              <w:ind w:right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Формы патологии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CE284B" w:rsidP="00CB5E08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Количество детей  с хроническими заболеваниями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4B" w:rsidRPr="00150518" w:rsidRDefault="00CE284B" w:rsidP="00CB5E08">
            <w:pPr>
              <w:suppressAutoHyphens/>
              <w:snapToGrid w:val="0"/>
              <w:spacing w:after="120"/>
              <w:ind w:left="283"/>
              <w:jc w:val="center"/>
              <w:rPr>
                <w:sz w:val="28"/>
                <w:szCs w:val="28"/>
                <w:lang w:eastAsia="ar-SA"/>
              </w:rPr>
            </w:pPr>
            <w:r w:rsidRPr="00150518">
              <w:rPr>
                <w:sz w:val="28"/>
                <w:szCs w:val="28"/>
                <w:lang w:eastAsia="ar-SA"/>
              </w:rPr>
              <w:t>% от общего количества детей</w:t>
            </w:r>
          </w:p>
        </w:tc>
      </w:tr>
      <w:tr w:rsidR="00CE284B" w:rsidRPr="00150518" w:rsidTr="00E9451E">
        <w:tc>
          <w:tcPr>
            <w:tcW w:w="2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CE284B" w:rsidP="00CB5E08">
            <w:pPr>
              <w:snapToGrid w:val="0"/>
              <w:ind w:right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</w:rPr>
              <w:t>Заболевания желудочно-кишечного тракта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780705" w:rsidP="00CB5E08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4B" w:rsidRPr="00150518" w:rsidRDefault="00780705" w:rsidP="00CB5E08">
            <w:pPr>
              <w:suppressAutoHyphens/>
              <w:snapToGrid w:val="0"/>
              <w:spacing w:after="120"/>
              <w:ind w:left="28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</w:tr>
      <w:tr w:rsidR="00CE284B" w:rsidRPr="00150518" w:rsidTr="00E9451E">
        <w:tc>
          <w:tcPr>
            <w:tcW w:w="2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CE284B" w:rsidP="00CB5E08">
            <w:pPr>
              <w:snapToGrid w:val="0"/>
              <w:ind w:right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</w:rPr>
              <w:t>Болезни костно-мышечной системы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CE284B" w:rsidP="00CB5E08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780705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4B" w:rsidRPr="00150518" w:rsidRDefault="00CE284B" w:rsidP="00CB5E08">
            <w:pPr>
              <w:suppressAutoHyphens/>
              <w:snapToGrid w:val="0"/>
              <w:spacing w:after="120"/>
              <w:ind w:left="283"/>
              <w:jc w:val="center"/>
              <w:rPr>
                <w:sz w:val="28"/>
                <w:szCs w:val="28"/>
                <w:lang w:eastAsia="ar-SA"/>
              </w:rPr>
            </w:pPr>
            <w:r w:rsidRPr="00150518"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CE284B" w:rsidRPr="00150518" w:rsidTr="00E9451E">
        <w:tc>
          <w:tcPr>
            <w:tcW w:w="2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CE284B" w:rsidP="00CB5E08">
            <w:pPr>
              <w:snapToGrid w:val="0"/>
              <w:ind w:right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</w:rPr>
              <w:t>Заболевания нервной системы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780705" w:rsidP="00CB5E08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112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4B" w:rsidRPr="00150518" w:rsidRDefault="00780705" w:rsidP="00CB5E08">
            <w:pPr>
              <w:suppressAutoHyphens/>
              <w:snapToGrid w:val="0"/>
              <w:spacing w:after="120"/>
              <w:ind w:left="28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54</w:t>
            </w:r>
          </w:p>
        </w:tc>
      </w:tr>
      <w:tr w:rsidR="00CE284B" w:rsidRPr="00150518" w:rsidTr="00E9451E">
        <w:tc>
          <w:tcPr>
            <w:tcW w:w="2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CE284B" w:rsidP="00CB5E08">
            <w:pPr>
              <w:snapToGrid w:val="0"/>
              <w:ind w:right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</w:rPr>
              <w:t>Заболевания органов дыхания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780705" w:rsidP="00CB5E08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4B" w:rsidRPr="00150518" w:rsidRDefault="00780705" w:rsidP="00CB5E08">
            <w:pPr>
              <w:suppressAutoHyphens/>
              <w:snapToGrid w:val="0"/>
              <w:spacing w:after="120"/>
              <w:ind w:left="28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CE284B" w:rsidRPr="00150518" w:rsidTr="00E9451E">
        <w:tc>
          <w:tcPr>
            <w:tcW w:w="2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CE284B" w:rsidP="00CB5E08">
            <w:pPr>
              <w:snapToGrid w:val="0"/>
              <w:ind w:right="12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150518">
              <w:rPr>
                <w:rFonts w:eastAsia="Calibri"/>
                <w:sz w:val="28"/>
                <w:szCs w:val="28"/>
              </w:rPr>
              <w:t xml:space="preserve">Заболевания эндокринные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780705" w:rsidP="00CB5E08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4B" w:rsidRPr="00150518" w:rsidRDefault="00780705" w:rsidP="00CB5E08">
            <w:pPr>
              <w:suppressAutoHyphens/>
              <w:snapToGrid w:val="0"/>
              <w:spacing w:after="120"/>
              <w:ind w:left="28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</w:tr>
      <w:tr w:rsidR="00CE284B" w:rsidRPr="00150518" w:rsidTr="00E9451E">
        <w:tc>
          <w:tcPr>
            <w:tcW w:w="2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CE284B" w:rsidP="00CB5E08">
            <w:pPr>
              <w:snapToGrid w:val="0"/>
              <w:ind w:right="120"/>
              <w:jc w:val="center"/>
              <w:rPr>
                <w:rFonts w:eastAsia="Calibri"/>
                <w:sz w:val="28"/>
                <w:szCs w:val="28"/>
              </w:rPr>
            </w:pPr>
            <w:r w:rsidRPr="00150518">
              <w:rPr>
                <w:rFonts w:eastAsia="Calibri"/>
                <w:sz w:val="28"/>
                <w:szCs w:val="28"/>
              </w:rPr>
              <w:t>Лор- заболевания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780705" w:rsidP="00CB5E08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4B" w:rsidRPr="00150518" w:rsidRDefault="00780705" w:rsidP="00CB5E08">
            <w:pPr>
              <w:suppressAutoHyphens/>
              <w:snapToGrid w:val="0"/>
              <w:spacing w:after="120"/>
              <w:ind w:left="28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1</w:t>
            </w:r>
          </w:p>
        </w:tc>
      </w:tr>
      <w:tr w:rsidR="00CE284B" w:rsidRPr="00150518" w:rsidTr="00E9451E">
        <w:tc>
          <w:tcPr>
            <w:tcW w:w="2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CE284B" w:rsidP="00CB5E08">
            <w:pPr>
              <w:snapToGrid w:val="0"/>
              <w:ind w:right="120"/>
              <w:jc w:val="center"/>
              <w:rPr>
                <w:rFonts w:eastAsia="Calibri"/>
                <w:sz w:val="28"/>
                <w:szCs w:val="28"/>
              </w:rPr>
            </w:pPr>
            <w:r w:rsidRPr="00150518">
              <w:rPr>
                <w:rFonts w:eastAsia="Calibri"/>
                <w:sz w:val="28"/>
                <w:szCs w:val="28"/>
              </w:rPr>
              <w:t xml:space="preserve">Заболевания органов зрения 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780705" w:rsidP="00CB5E08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4B" w:rsidRPr="00150518" w:rsidRDefault="00780705" w:rsidP="00CB5E08">
            <w:pPr>
              <w:suppressAutoHyphens/>
              <w:snapToGrid w:val="0"/>
              <w:spacing w:after="120"/>
              <w:ind w:left="28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44</w:t>
            </w:r>
          </w:p>
        </w:tc>
      </w:tr>
      <w:tr w:rsidR="00CE284B" w:rsidRPr="00150518" w:rsidTr="00E9451E">
        <w:tc>
          <w:tcPr>
            <w:tcW w:w="2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CE284B" w:rsidP="00CB5E08">
            <w:pPr>
              <w:snapToGrid w:val="0"/>
              <w:ind w:right="120"/>
              <w:jc w:val="center"/>
              <w:rPr>
                <w:rFonts w:eastAsia="Calibri"/>
                <w:sz w:val="28"/>
                <w:szCs w:val="28"/>
              </w:rPr>
            </w:pPr>
            <w:r w:rsidRPr="00150518">
              <w:rPr>
                <w:rFonts w:eastAsia="Calibri"/>
                <w:sz w:val="28"/>
                <w:szCs w:val="28"/>
              </w:rPr>
              <w:t>Заболевания сердечно-сосудистой системы</w:t>
            </w:r>
          </w:p>
        </w:tc>
        <w:tc>
          <w:tcPr>
            <w:tcW w:w="1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E284B" w:rsidRPr="00150518" w:rsidRDefault="00780705" w:rsidP="00CB5E08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284B" w:rsidRPr="00150518" w:rsidRDefault="00780705" w:rsidP="00CB5E08">
            <w:pPr>
              <w:suppressAutoHyphens/>
              <w:snapToGrid w:val="0"/>
              <w:spacing w:after="120"/>
              <w:ind w:left="28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</w:t>
            </w:r>
          </w:p>
        </w:tc>
      </w:tr>
    </w:tbl>
    <w:p w:rsidR="00CE284B" w:rsidRPr="00150518" w:rsidRDefault="00CE284B" w:rsidP="00CE284B">
      <w:pPr>
        <w:spacing w:after="200"/>
        <w:contextualSpacing/>
        <w:jc w:val="both"/>
        <w:rPr>
          <w:sz w:val="28"/>
          <w:szCs w:val="28"/>
        </w:rPr>
      </w:pPr>
    </w:p>
    <w:p w:rsidR="00E9451E" w:rsidRDefault="00CE284B" w:rsidP="00E9451E">
      <w:pPr>
        <w:ind w:firstLine="284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Исходя из полученных данных о показателях здоровья детей и количестве дошкольников, имеющих отклонения, можно сделать вывод, что большинство воспитанников имеют </w:t>
      </w:r>
      <w:r w:rsidRPr="00780705">
        <w:rPr>
          <w:color w:val="000000" w:themeColor="text1"/>
          <w:sz w:val="28"/>
          <w:szCs w:val="28"/>
        </w:rPr>
        <w:t>2-ю группу</w:t>
      </w:r>
      <w:r w:rsidRPr="00150518">
        <w:rPr>
          <w:sz w:val="28"/>
          <w:szCs w:val="28"/>
        </w:rPr>
        <w:t xml:space="preserve"> здоровья.    </w:t>
      </w:r>
    </w:p>
    <w:p w:rsidR="0043423E" w:rsidRPr="00E9451E" w:rsidRDefault="00CE284B" w:rsidP="00E9451E">
      <w:pPr>
        <w:ind w:firstLine="284"/>
        <w:jc w:val="both"/>
        <w:rPr>
          <w:sz w:val="28"/>
          <w:szCs w:val="28"/>
        </w:rPr>
      </w:pPr>
      <w:r w:rsidRPr="00150518">
        <w:rPr>
          <w:color w:val="000000"/>
          <w:sz w:val="28"/>
          <w:szCs w:val="28"/>
          <w:lang w:eastAsia="ar-SA"/>
        </w:rPr>
        <w:t xml:space="preserve">Основное место в структуре общей заболеваемости занимают острые респираторные инфекции. Однако наблюдается снижение случаев заболеваемости, значительная положительная динамика в состоянии физической готовности детей. </w:t>
      </w:r>
    </w:p>
    <w:p w:rsidR="00E9451E" w:rsidRDefault="00E9451E" w:rsidP="0043423E">
      <w:pPr>
        <w:suppressAutoHyphens/>
        <w:ind w:firstLine="709"/>
        <w:jc w:val="both"/>
        <w:rPr>
          <w:b/>
          <w:i/>
          <w:sz w:val="28"/>
          <w:szCs w:val="28"/>
        </w:rPr>
      </w:pPr>
    </w:p>
    <w:p w:rsidR="00E9451E" w:rsidRDefault="00E9451E" w:rsidP="0043423E">
      <w:pPr>
        <w:suppressAutoHyphens/>
        <w:ind w:firstLine="709"/>
        <w:jc w:val="both"/>
        <w:rPr>
          <w:b/>
          <w:i/>
          <w:sz w:val="28"/>
          <w:szCs w:val="28"/>
        </w:rPr>
      </w:pPr>
    </w:p>
    <w:p w:rsidR="00E9451E" w:rsidRDefault="00E9451E" w:rsidP="0043423E">
      <w:pPr>
        <w:suppressAutoHyphens/>
        <w:ind w:firstLine="709"/>
        <w:jc w:val="both"/>
        <w:rPr>
          <w:b/>
          <w:i/>
          <w:sz w:val="28"/>
          <w:szCs w:val="28"/>
        </w:rPr>
      </w:pPr>
    </w:p>
    <w:p w:rsidR="00E9451E" w:rsidRDefault="00E9451E" w:rsidP="0043423E">
      <w:pPr>
        <w:suppressAutoHyphens/>
        <w:ind w:firstLine="709"/>
        <w:jc w:val="both"/>
        <w:rPr>
          <w:b/>
          <w:i/>
          <w:sz w:val="28"/>
          <w:szCs w:val="28"/>
        </w:rPr>
      </w:pPr>
    </w:p>
    <w:p w:rsidR="00E9451E" w:rsidRDefault="00E9451E" w:rsidP="0043423E">
      <w:pPr>
        <w:suppressAutoHyphens/>
        <w:ind w:firstLine="709"/>
        <w:jc w:val="both"/>
        <w:rPr>
          <w:b/>
          <w:i/>
          <w:sz w:val="28"/>
          <w:szCs w:val="28"/>
        </w:rPr>
      </w:pPr>
    </w:p>
    <w:p w:rsidR="009A0993" w:rsidRDefault="00CE284B" w:rsidP="00E9451E">
      <w:pPr>
        <w:suppressAutoHyphens/>
        <w:ind w:firstLine="709"/>
        <w:jc w:val="center"/>
        <w:rPr>
          <w:b/>
          <w:i/>
          <w:sz w:val="28"/>
          <w:szCs w:val="28"/>
        </w:rPr>
      </w:pPr>
      <w:r w:rsidRPr="00150518">
        <w:rPr>
          <w:b/>
          <w:i/>
          <w:sz w:val="28"/>
          <w:szCs w:val="28"/>
        </w:rPr>
        <w:lastRenderedPageBreak/>
        <w:t xml:space="preserve">Сравнительный анализ адаптации </w:t>
      </w:r>
      <w:r>
        <w:rPr>
          <w:b/>
          <w:i/>
          <w:sz w:val="28"/>
          <w:szCs w:val="28"/>
        </w:rPr>
        <w:t>вновь поступивших детей</w:t>
      </w:r>
    </w:p>
    <w:p w:rsidR="00CE284B" w:rsidRPr="009A0993" w:rsidRDefault="00CE284B" w:rsidP="009A0993">
      <w:pPr>
        <w:suppressAutoHyphens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на </w:t>
      </w:r>
      <w:r w:rsidR="00457537">
        <w:rPr>
          <w:b/>
          <w:i/>
          <w:color w:val="000000" w:themeColor="text1"/>
          <w:sz w:val="28"/>
          <w:szCs w:val="28"/>
        </w:rPr>
        <w:t>2018-2019 уч.</w:t>
      </w:r>
      <w:r w:rsidRPr="00DF00D8">
        <w:rPr>
          <w:b/>
          <w:i/>
          <w:color w:val="000000" w:themeColor="text1"/>
          <w:sz w:val="28"/>
          <w:szCs w:val="28"/>
        </w:rPr>
        <w:t xml:space="preserve"> </w:t>
      </w:r>
      <w:r w:rsidRPr="00150518">
        <w:rPr>
          <w:b/>
          <w:i/>
          <w:sz w:val="28"/>
          <w:szCs w:val="28"/>
        </w:rPr>
        <w:t>год</w:t>
      </w:r>
    </w:p>
    <w:tbl>
      <w:tblPr>
        <w:tblW w:w="10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3"/>
        <w:gridCol w:w="1347"/>
        <w:gridCol w:w="2217"/>
        <w:gridCol w:w="2389"/>
        <w:gridCol w:w="2303"/>
      </w:tblGrid>
      <w:tr w:rsidR="00CE284B" w:rsidRPr="00D81CBD" w:rsidTr="00E9451E">
        <w:trPr>
          <w:trHeight w:val="458"/>
        </w:trPr>
        <w:tc>
          <w:tcPr>
            <w:tcW w:w="3490" w:type="dxa"/>
            <w:gridSpan w:val="2"/>
            <w:vMerge w:val="restart"/>
            <w:shd w:val="clear" w:color="auto" w:fill="FFFFFF"/>
          </w:tcPr>
          <w:p w:rsidR="00CE284B" w:rsidRPr="00D81CBD" w:rsidRDefault="00CE284B" w:rsidP="00CB5E0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81CBD">
              <w:rPr>
                <w:b/>
                <w:sz w:val="28"/>
                <w:szCs w:val="28"/>
              </w:rPr>
              <w:t>Количество детей по группам</w:t>
            </w:r>
          </w:p>
        </w:tc>
        <w:tc>
          <w:tcPr>
            <w:tcW w:w="690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CE284B" w:rsidRPr="00D81CBD" w:rsidRDefault="00CE284B" w:rsidP="00CB5E0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81CBD">
              <w:rPr>
                <w:b/>
                <w:sz w:val="28"/>
                <w:szCs w:val="28"/>
              </w:rPr>
              <w:t>Степень адаптации</w:t>
            </w:r>
          </w:p>
        </w:tc>
      </w:tr>
      <w:tr w:rsidR="00CE284B" w:rsidRPr="00D81CBD" w:rsidTr="009575AB">
        <w:trPr>
          <w:trHeight w:val="279"/>
        </w:trPr>
        <w:tc>
          <w:tcPr>
            <w:tcW w:w="3490" w:type="dxa"/>
            <w:gridSpan w:val="2"/>
            <w:vMerge/>
            <w:shd w:val="clear" w:color="auto" w:fill="FFFFFF"/>
          </w:tcPr>
          <w:p w:rsidR="00CE284B" w:rsidRPr="00D81CBD" w:rsidRDefault="00CE284B" w:rsidP="00CB5E0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17" w:type="dxa"/>
            <w:tcBorders>
              <w:top w:val="single" w:sz="4" w:space="0" w:color="auto"/>
            </w:tcBorders>
            <w:shd w:val="clear" w:color="auto" w:fill="FFFFFF"/>
          </w:tcPr>
          <w:p w:rsidR="00CE284B" w:rsidRPr="00D81CBD" w:rsidRDefault="00CE284B" w:rsidP="00CB5E0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81CBD">
              <w:rPr>
                <w:b/>
                <w:sz w:val="28"/>
                <w:szCs w:val="28"/>
              </w:rPr>
              <w:t>легкая</w:t>
            </w:r>
          </w:p>
        </w:tc>
        <w:tc>
          <w:tcPr>
            <w:tcW w:w="2389" w:type="dxa"/>
            <w:tcBorders>
              <w:top w:val="single" w:sz="4" w:space="0" w:color="auto"/>
            </w:tcBorders>
            <w:shd w:val="clear" w:color="auto" w:fill="FFFFFF"/>
          </w:tcPr>
          <w:p w:rsidR="00CE284B" w:rsidRPr="00D81CBD" w:rsidRDefault="00CE284B" w:rsidP="00CB5E0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81CBD">
              <w:rPr>
                <w:b/>
                <w:sz w:val="28"/>
                <w:szCs w:val="28"/>
              </w:rPr>
              <w:t>средняя</w:t>
            </w:r>
          </w:p>
        </w:tc>
        <w:tc>
          <w:tcPr>
            <w:tcW w:w="2303" w:type="dxa"/>
            <w:tcBorders>
              <w:top w:val="single" w:sz="4" w:space="0" w:color="auto"/>
            </w:tcBorders>
            <w:shd w:val="clear" w:color="auto" w:fill="FFFFFF"/>
          </w:tcPr>
          <w:p w:rsidR="00CE284B" w:rsidRPr="00D81CBD" w:rsidRDefault="00CE284B" w:rsidP="00CB5E0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81CBD">
              <w:rPr>
                <w:b/>
                <w:sz w:val="28"/>
                <w:szCs w:val="28"/>
              </w:rPr>
              <w:t>тяжелая</w:t>
            </w:r>
          </w:p>
        </w:tc>
      </w:tr>
      <w:tr w:rsidR="00CE284B" w:rsidRPr="00D81CBD" w:rsidTr="009575AB">
        <w:trPr>
          <w:trHeight w:val="983"/>
        </w:trPr>
        <w:tc>
          <w:tcPr>
            <w:tcW w:w="2143" w:type="dxa"/>
            <w:tcBorders>
              <w:right w:val="single" w:sz="4" w:space="0" w:color="auto"/>
            </w:tcBorders>
            <w:shd w:val="clear" w:color="auto" w:fill="FFFFFF"/>
          </w:tcPr>
          <w:p w:rsidR="00CE284B" w:rsidRPr="00D81CBD" w:rsidRDefault="00CE284B" w:rsidP="00CB5E0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81CBD">
              <w:rPr>
                <w:b/>
                <w:sz w:val="28"/>
                <w:szCs w:val="28"/>
              </w:rPr>
              <w:t xml:space="preserve">Группа раннего возраста 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shd w:val="clear" w:color="auto" w:fill="FFFFFF"/>
          </w:tcPr>
          <w:p w:rsidR="00CE284B" w:rsidRPr="00D81CBD" w:rsidRDefault="00DF00D8" w:rsidP="00CB5E0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CE284B" w:rsidRPr="00D81CBD" w:rsidRDefault="00CE284B" w:rsidP="00CB5E0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81CBD">
              <w:rPr>
                <w:sz w:val="28"/>
                <w:szCs w:val="28"/>
              </w:rPr>
              <w:t>человек</w:t>
            </w:r>
          </w:p>
        </w:tc>
        <w:tc>
          <w:tcPr>
            <w:tcW w:w="2217" w:type="dxa"/>
            <w:shd w:val="clear" w:color="auto" w:fill="FFFFFF"/>
          </w:tcPr>
          <w:p w:rsidR="00CE284B" w:rsidRPr="00D81CBD" w:rsidRDefault="00DF00D8" w:rsidP="00CB5E0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18  человек – 85,7</w:t>
            </w:r>
            <w:r w:rsidR="00CE284B" w:rsidRPr="00D81CBD">
              <w:rPr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2389" w:type="dxa"/>
            <w:shd w:val="clear" w:color="auto" w:fill="FFFFFF"/>
          </w:tcPr>
          <w:p w:rsidR="005522FC" w:rsidRDefault="00DF00D8" w:rsidP="00CB5E08">
            <w:pPr>
              <w:shd w:val="clear" w:color="auto" w:fill="FFFFFF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E284B" w:rsidRPr="00D81CBD">
              <w:rPr>
                <w:color w:val="000000"/>
                <w:sz w:val="28"/>
                <w:szCs w:val="28"/>
              </w:rPr>
              <w:t>человек</w:t>
            </w:r>
            <w:r>
              <w:rPr>
                <w:color w:val="000000"/>
                <w:sz w:val="28"/>
                <w:szCs w:val="28"/>
              </w:rPr>
              <w:t xml:space="preserve">а – </w:t>
            </w:r>
          </w:p>
          <w:p w:rsidR="00CE284B" w:rsidRPr="00D81CBD" w:rsidRDefault="00DF00D8" w:rsidP="00CB5E0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14,3</w:t>
            </w:r>
            <w:r w:rsidR="00CE284B" w:rsidRPr="00D81CBD">
              <w:rPr>
                <w:color w:val="000000"/>
                <w:sz w:val="28"/>
                <w:szCs w:val="28"/>
              </w:rPr>
              <w:t xml:space="preserve"> %</w:t>
            </w:r>
          </w:p>
        </w:tc>
        <w:tc>
          <w:tcPr>
            <w:tcW w:w="2303" w:type="dxa"/>
            <w:shd w:val="clear" w:color="auto" w:fill="FFFFFF"/>
          </w:tcPr>
          <w:p w:rsidR="00CE284B" w:rsidRPr="00D81CBD" w:rsidRDefault="00CE284B" w:rsidP="00CB5E0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81CBD">
              <w:rPr>
                <w:color w:val="000000"/>
                <w:sz w:val="28"/>
                <w:szCs w:val="28"/>
              </w:rPr>
              <w:t>-</w:t>
            </w:r>
          </w:p>
        </w:tc>
      </w:tr>
      <w:tr w:rsidR="00CE284B" w:rsidRPr="00D81CBD" w:rsidTr="009575AB">
        <w:trPr>
          <w:trHeight w:val="645"/>
        </w:trPr>
        <w:tc>
          <w:tcPr>
            <w:tcW w:w="2143" w:type="dxa"/>
            <w:tcBorders>
              <w:right w:val="single" w:sz="4" w:space="0" w:color="auto"/>
            </w:tcBorders>
            <w:shd w:val="clear" w:color="auto" w:fill="FFFFFF"/>
          </w:tcPr>
          <w:p w:rsidR="00CE284B" w:rsidRPr="00D81CBD" w:rsidRDefault="00CE284B" w:rsidP="00CB5E08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 w:rsidRPr="00D81CBD">
              <w:rPr>
                <w:b/>
                <w:sz w:val="28"/>
                <w:szCs w:val="28"/>
                <w:lang w:val="en-US"/>
              </w:rPr>
              <w:t>II</w:t>
            </w:r>
            <w:r w:rsidRPr="00D81CBD">
              <w:rPr>
                <w:b/>
                <w:sz w:val="28"/>
                <w:szCs w:val="28"/>
              </w:rPr>
              <w:t xml:space="preserve"> младшая группа № 3</w:t>
            </w:r>
          </w:p>
        </w:tc>
        <w:tc>
          <w:tcPr>
            <w:tcW w:w="1347" w:type="dxa"/>
            <w:tcBorders>
              <w:left w:val="single" w:sz="4" w:space="0" w:color="auto"/>
            </w:tcBorders>
            <w:shd w:val="clear" w:color="auto" w:fill="FFFFFF"/>
          </w:tcPr>
          <w:p w:rsidR="00CE284B" w:rsidRPr="00D81CBD" w:rsidRDefault="00DF00D8" w:rsidP="00CB5E0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  <w:p w:rsidR="00CE284B" w:rsidRPr="00D81CBD" w:rsidRDefault="00CE284B" w:rsidP="00CB5E0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81CBD">
              <w:rPr>
                <w:sz w:val="28"/>
                <w:szCs w:val="28"/>
              </w:rPr>
              <w:t>человек</w:t>
            </w:r>
          </w:p>
        </w:tc>
        <w:tc>
          <w:tcPr>
            <w:tcW w:w="2217" w:type="dxa"/>
            <w:shd w:val="clear" w:color="auto" w:fill="FFFFFF"/>
          </w:tcPr>
          <w:p w:rsidR="00CE284B" w:rsidRPr="00D81CBD" w:rsidRDefault="00DF00D8" w:rsidP="00CB5E0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человек</w:t>
            </w:r>
            <w:r w:rsidR="00CE284B" w:rsidRPr="00D81CBD">
              <w:rPr>
                <w:sz w:val="28"/>
                <w:szCs w:val="28"/>
              </w:rPr>
              <w:t xml:space="preserve"> – </w:t>
            </w:r>
            <w:r w:rsidR="006C407E">
              <w:rPr>
                <w:sz w:val="28"/>
                <w:szCs w:val="28"/>
              </w:rPr>
              <w:t xml:space="preserve"> 94,1</w:t>
            </w:r>
            <w:r w:rsidR="00CE284B" w:rsidRPr="00D81CBD">
              <w:rPr>
                <w:sz w:val="28"/>
                <w:szCs w:val="28"/>
              </w:rPr>
              <w:t xml:space="preserve"> %</w:t>
            </w:r>
          </w:p>
        </w:tc>
        <w:tc>
          <w:tcPr>
            <w:tcW w:w="2389" w:type="dxa"/>
          </w:tcPr>
          <w:p w:rsidR="00CE284B" w:rsidRPr="00D81CBD" w:rsidRDefault="00DF00D8" w:rsidP="00CB5E0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C407E">
              <w:rPr>
                <w:sz w:val="28"/>
                <w:szCs w:val="28"/>
              </w:rPr>
              <w:t xml:space="preserve"> человек</w:t>
            </w:r>
            <w:r w:rsidR="005522FC">
              <w:rPr>
                <w:sz w:val="28"/>
                <w:szCs w:val="28"/>
              </w:rPr>
              <w:t xml:space="preserve"> </w:t>
            </w:r>
            <w:r w:rsidR="006C407E">
              <w:rPr>
                <w:sz w:val="28"/>
                <w:szCs w:val="28"/>
              </w:rPr>
              <w:t>- 5,9</w:t>
            </w:r>
            <w:r w:rsidR="00CE284B" w:rsidRPr="00D81CBD">
              <w:rPr>
                <w:sz w:val="28"/>
                <w:szCs w:val="28"/>
              </w:rPr>
              <w:t>%</w:t>
            </w:r>
          </w:p>
        </w:tc>
        <w:tc>
          <w:tcPr>
            <w:tcW w:w="2303" w:type="dxa"/>
          </w:tcPr>
          <w:p w:rsidR="00CE284B" w:rsidRPr="00D81CBD" w:rsidRDefault="00CE284B" w:rsidP="00CB5E08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D81CBD">
              <w:rPr>
                <w:sz w:val="28"/>
                <w:szCs w:val="28"/>
              </w:rPr>
              <w:t>-</w:t>
            </w:r>
          </w:p>
        </w:tc>
      </w:tr>
    </w:tbl>
    <w:p w:rsidR="00CE284B" w:rsidRPr="00D81CBD" w:rsidRDefault="00CE284B" w:rsidP="00CE284B">
      <w:pPr>
        <w:shd w:val="clear" w:color="auto" w:fill="FFFFFF"/>
        <w:jc w:val="center"/>
        <w:rPr>
          <w:sz w:val="28"/>
          <w:szCs w:val="28"/>
        </w:rPr>
      </w:pPr>
    </w:p>
    <w:p w:rsidR="00CE284B" w:rsidRPr="00D81CBD" w:rsidRDefault="00733190" w:rsidP="00CE28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Итого в д</w:t>
      </w:r>
      <w:r w:rsidR="006C407E">
        <w:rPr>
          <w:b/>
          <w:sz w:val="28"/>
          <w:szCs w:val="28"/>
        </w:rPr>
        <w:t xml:space="preserve">вух </w:t>
      </w:r>
      <w:r w:rsidR="005522FC">
        <w:rPr>
          <w:b/>
          <w:sz w:val="28"/>
          <w:szCs w:val="28"/>
        </w:rPr>
        <w:t>группах,</w:t>
      </w:r>
      <w:r w:rsidR="006C407E">
        <w:rPr>
          <w:b/>
          <w:sz w:val="28"/>
          <w:szCs w:val="28"/>
        </w:rPr>
        <w:t xml:space="preserve"> вновь поступивших 38</w:t>
      </w:r>
      <w:r>
        <w:rPr>
          <w:b/>
          <w:sz w:val="28"/>
          <w:szCs w:val="28"/>
        </w:rPr>
        <w:t xml:space="preserve"> человек</w:t>
      </w:r>
    </w:p>
    <w:p w:rsidR="00CE284B" w:rsidRPr="004F0456" w:rsidRDefault="00CE284B" w:rsidP="00CE284B">
      <w:pPr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Легкая степень адаптации</w:t>
      </w:r>
      <w:r w:rsidRPr="00D81CBD">
        <w:rPr>
          <w:sz w:val="28"/>
          <w:szCs w:val="28"/>
        </w:rPr>
        <w:t xml:space="preserve">– </w:t>
      </w:r>
      <w:r w:rsidR="006C407E" w:rsidRPr="004F0456">
        <w:rPr>
          <w:color w:val="000000" w:themeColor="text1"/>
          <w:sz w:val="28"/>
          <w:szCs w:val="28"/>
        </w:rPr>
        <w:t xml:space="preserve">34 </w:t>
      </w:r>
      <w:r w:rsidR="004F0456" w:rsidRPr="004F0456">
        <w:rPr>
          <w:color w:val="000000" w:themeColor="text1"/>
          <w:sz w:val="28"/>
          <w:szCs w:val="28"/>
        </w:rPr>
        <w:t>человек – 89,4</w:t>
      </w:r>
      <w:r w:rsidRPr="004F0456">
        <w:rPr>
          <w:color w:val="000000" w:themeColor="text1"/>
          <w:sz w:val="28"/>
          <w:szCs w:val="28"/>
        </w:rPr>
        <w:t xml:space="preserve"> %</w:t>
      </w:r>
    </w:p>
    <w:p w:rsidR="00CE284B" w:rsidRPr="004F0456" w:rsidRDefault="00CE284B" w:rsidP="00CE284B">
      <w:pPr>
        <w:rPr>
          <w:color w:val="000000" w:themeColor="text1"/>
          <w:sz w:val="28"/>
          <w:szCs w:val="28"/>
        </w:rPr>
      </w:pPr>
      <w:r w:rsidRPr="004F0456">
        <w:rPr>
          <w:color w:val="000000" w:themeColor="text1"/>
          <w:sz w:val="28"/>
          <w:szCs w:val="28"/>
        </w:rPr>
        <w:t>С</w:t>
      </w:r>
      <w:r w:rsidR="004F0456" w:rsidRPr="004F0456">
        <w:rPr>
          <w:color w:val="000000" w:themeColor="text1"/>
          <w:sz w:val="28"/>
          <w:szCs w:val="28"/>
        </w:rPr>
        <w:t xml:space="preserve">редняя степень </w:t>
      </w:r>
      <w:r w:rsidR="005522FC" w:rsidRPr="004F0456">
        <w:rPr>
          <w:color w:val="000000" w:themeColor="text1"/>
          <w:sz w:val="28"/>
          <w:szCs w:val="28"/>
        </w:rPr>
        <w:t>адаптации -</w:t>
      </w:r>
      <w:r w:rsidR="004F0456" w:rsidRPr="004F0456">
        <w:rPr>
          <w:color w:val="000000" w:themeColor="text1"/>
          <w:sz w:val="28"/>
          <w:szCs w:val="28"/>
        </w:rPr>
        <w:t xml:space="preserve">  4</w:t>
      </w:r>
      <w:r w:rsidRPr="004F0456">
        <w:rPr>
          <w:color w:val="000000" w:themeColor="text1"/>
          <w:sz w:val="28"/>
          <w:szCs w:val="28"/>
        </w:rPr>
        <w:t xml:space="preserve"> человек</w:t>
      </w:r>
      <w:r w:rsidR="0063531E">
        <w:rPr>
          <w:color w:val="000000" w:themeColor="text1"/>
          <w:sz w:val="28"/>
          <w:szCs w:val="28"/>
        </w:rPr>
        <w:t>а – 10,6</w:t>
      </w:r>
      <w:r w:rsidRPr="004F0456">
        <w:rPr>
          <w:color w:val="000000" w:themeColor="text1"/>
          <w:sz w:val="28"/>
          <w:szCs w:val="28"/>
        </w:rPr>
        <w:t xml:space="preserve"> %</w:t>
      </w:r>
    </w:p>
    <w:p w:rsidR="00CE284B" w:rsidRPr="00150518" w:rsidRDefault="00CE284B" w:rsidP="00CE284B">
      <w:pPr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Быстрая и безболезненная адаптация детей к условиям детского сада объясняется благоприятным эмоционально-психологическим климатом в группах раннего и младшего возраста, тесным взаимодействием педагогов и специалистов ДОУ между собой и с родителями. </w:t>
      </w:r>
    </w:p>
    <w:p w:rsidR="00CE284B" w:rsidRPr="00150518" w:rsidRDefault="00CE284B" w:rsidP="0063531E">
      <w:pPr>
        <w:autoSpaceDE w:val="0"/>
        <w:autoSpaceDN w:val="0"/>
        <w:adjustRightInd w:val="0"/>
        <w:spacing w:before="14"/>
        <w:jc w:val="center"/>
        <w:rPr>
          <w:sz w:val="28"/>
          <w:szCs w:val="28"/>
        </w:rPr>
      </w:pPr>
      <w:r w:rsidRPr="00150518">
        <w:rPr>
          <w:b/>
          <w:bCs/>
          <w:sz w:val="28"/>
          <w:szCs w:val="28"/>
        </w:rPr>
        <w:t>Показатели физического развития детей</w:t>
      </w:r>
    </w:p>
    <w:p w:rsidR="00CE284B" w:rsidRPr="00150518" w:rsidRDefault="00CE284B" w:rsidP="00CE284B">
      <w:pPr>
        <w:autoSpaceDE w:val="0"/>
        <w:autoSpaceDN w:val="0"/>
        <w:adjustRightInd w:val="0"/>
        <w:spacing w:before="14"/>
        <w:jc w:val="both"/>
        <w:rPr>
          <w:sz w:val="28"/>
          <w:szCs w:val="28"/>
        </w:rPr>
      </w:pPr>
      <w:r w:rsidRPr="00150518">
        <w:rPr>
          <w:bCs/>
          <w:sz w:val="28"/>
          <w:szCs w:val="28"/>
        </w:rPr>
        <w:t xml:space="preserve">• </w:t>
      </w:r>
      <w:r w:rsidRPr="00150518">
        <w:rPr>
          <w:sz w:val="28"/>
          <w:szCs w:val="28"/>
        </w:rPr>
        <w:t xml:space="preserve">безболезненно проходит кризис 3-х лет и адаптационный период при поступлении в ДОУ; </w:t>
      </w:r>
    </w:p>
    <w:p w:rsidR="00CE284B" w:rsidRPr="00150518" w:rsidRDefault="00CE284B" w:rsidP="00CE284B">
      <w:pPr>
        <w:autoSpaceDE w:val="0"/>
        <w:autoSpaceDN w:val="0"/>
        <w:adjustRightInd w:val="0"/>
        <w:spacing w:before="14"/>
        <w:jc w:val="both"/>
        <w:rPr>
          <w:sz w:val="28"/>
          <w:szCs w:val="28"/>
        </w:rPr>
      </w:pPr>
      <w:r w:rsidRPr="00150518">
        <w:rPr>
          <w:bCs/>
          <w:sz w:val="28"/>
          <w:szCs w:val="28"/>
        </w:rPr>
        <w:t xml:space="preserve">• </w:t>
      </w:r>
      <w:r w:rsidRPr="00150518">
        <w:rPr>
          <w:sz w:val="28"/>
          <w:szCs w:val="28"/>
        </w:rPr>
        <w:t>дошкольники имеют достаточный уровень развития физических качеств, постоянно принимают активное участие в соревнованиях, эстафетах, спортивных играх;</w:t>
      </w:r>
    </w:p>
    <w:p w:rsidR="00CE284B" w:rsidRPr="00150518" w:rsidRDefault="00CE284B" w:rsidP="00CE284B">
      <w:pPr>
        <w:autoSpaceDE w:val="0"/>
        <w:autoSpaceDN w:val="0"/>
        <w:adjustRightInd w:val="0"/>
        <w:spacing w:before="14"/>
        <w:jc w:val="both"/>
        <w:rPr>
          <w:sz w:val="28"/>
          <w:szCs w:val="28"/>
        </w:rPr>
      </w:pPr>
      <w:r w:rsidRPr="00150518">
        <w:rPr>
          <w:b/>
          <w:bCs/>
          <w:sz w:val="28"/>
          <w:szCs w:val="28"/>
        </w:rPr>
        <w:t xml:space="preserve">• </w:t>
      </w:r>
      <w:r w:rsidRPr="00150518">
        <w:rPr>
          <w:sz w:val="28"/>
          <w:szCs w:val="28"/>
        </w:rPr>
        <w:t>традиционно в ДОУ организуются Неделя здоровья, зимний и летние спортив</w:t>
      </w:r>
      <w:r w:rsidR="00CF3BBD">
        <w:rPr>
          <w:sz w:val="28"/>
          <w:szCs w:val="28"/>
        </w:rPr>
        <w:t>ные праздники</w:t>
      </w:r>
      <w:r w:rsidRPr="00150518">
        <w:rPr>
          <w:sz w:val="28"/>
          <w:szCs w:val="28"/>
        </w:rPr>
        <w:t>, «Мама, папа, я – спортивная семья», «Са</w:t>
      </w:r>
      <w:r w:rsidR="00CF3BBD">
        <w:rPr>
          <w:sz w:val="28"/>
          <w:szCs w:val="28"/>
        </w:rPr>
        <w:t>бантуй», «Моя мама самая лучшая» и др.</w:t>
      </w:r>
    </w:p>
    <w:p w:rsidR="00CE284B" w:rsidRPr="00150518" w:rsidRDefault="00CE284B" w:rsidP="005522FC">
      <w:pPr>
        <w:autoSpaceDE w:val="0"/>
        <w:autoSpaceDN w:val="0"/>
        <w:adjustRightInd w:val="0"/>
        <w:spacing w:before="14"/>
        <w:jc w:val="center"/>
        <w:rPr>
          <w:sz w:val="28"/>
          <w:szCs w:val="28"/>
        </w:rPr>
      </w:pPr>
      <w:r w:rsidRPr="00150518">
        <w:rPr>
          <w:b/>
          <w:color w:val="000000"/>
          <w:sz w:val="28"/>
          <w:szCs w:val="28"/>
        </w:rPr>
        <w:t>Основное внимание уделяется здоровью и физическому развитию детей:</w:t>
      </w:r>
    </w:p>
    <w:p w:rsidR="00CE284B" w:rsidRPr="00150518" w:rsidRDefault="005522FC" w:rsidP="00CE284B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01075D" wp14:editId="318458AC">
                <wp:simplePos x="0" y="0"/>
                <wp:positionH relativeFrom="column">
                  <wp:posOffset>2493645</wp:posOffset>
                </wp:positionH>
                <wp:positionV relativeFrom="paragraph">
                  <wp:posOffset>56515</wp:posOffset>
                </wp:positionV>
                <wp:extent cx="1647825" cy="628650"/>
                <wp:effectExtent l="0" t="0" r="28575" b="19050"/>
                <wp:wrapNone/>
                <wp:docPr id="4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62865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44F" w:rsidRPr="00CF3BBD" w:rsidRDefault="0073044F" w:rsidP="005522FC">
                            <w:pPr>
                              <w:jc w:val="center"/>
                            </w:pPr>
                            <w:r>
                              <w:t>Утренняя, дыхательная гимнастика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w14:anchorId="3B01075D" id="_x0000_t202" coordsize="21600,21600" o:spt="202" path="m,l,21600r21600,l21600,xe">
                <v:stroke joinstyle="miter"/>
                <v:path gradientshapeok="t" o:connecttype="rect"/>
              </v:shapetype>
              <v:shape id="Text Box 190" o:spid="_x0000_s1026" type="#_x0000_t202" style="position:absolute;left:0;text-align:left;margin-left:196.35pt;margin-top:4.45pt;width:129.75pt;height:4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" fillcolor="#fc9">
                <v:textbox>
                  <w:txbxContent>
                    <w:p w:rsidR="0073044F" w:rsidRPr="00CF3BBD" w:rsidRDefault="0073044F" w:rsidP="005522FC">
                      <w:pPr>
                        <w:jc w:val="center"/>
                      </w:pPr>
                      <w:r>
                        <w:t>Утренняя, дыхательная гимнастика</w:t>
                      </w:r>
                    </w:p>
                  </w:txbxContent>
                </v:textbox>
              </v:shape>
            </w:pict>
          </mc:Fallback>
        </mc:AlternateContent>
      </w:r>
      <w:r w:rsidR="007F139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2793499" wp14:editId="1EE3A1E8">
                <wp:simplePos x="0" y="0"/>
                <wp:positionH relativeFrom="column">
                  <wp:posOffset>2520950</wp:posOffset>
                </wp:positionH>
                <wp:positionV relativeFrom="paragraph">
                  <wp:posOffset>1124585</wp:posOffset>
                </wp:positionV>
                <wp:extent cx="1676400" cy="914400"/>
                <wp:effectExtent l="8255" t="8255" r="10795" b="10795"/>
                <wp:wrapNone/>
                <wp:docPr id="14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914400"/>
                        </a:xfrm>
                        <a:prstGeom prst="rect">
                          <a:avLst/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FFCC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44F" w:rsidRDefault="0073044F" w:rsidP="005522F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Система оздоровительных мероприятий в ДОУ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2793499" id="Text Box 178" o:spid="_x0000_s1027" type="#_x0000_t202" style="position:absolute;left:0;text-align:left;margin-left:198.5pt;margin-top:88.55pt;width:132pt;height:1in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" fillcolor="#f9c" strokecolor="#fc0">
                <v:textbox>
                  <w:txbxContent>
                    <w:p w:rsidR="0073044F" w:rsidRDefault="0073044F" w:rsidP="005522F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Система оздоровительных мероприятий в ДОУ</w:t>
                      </w:r>
                    </w:p>
                  </w:txbxContent>
                </v:textbox>
              </v:shape>
            </w:pict>
          </mc:Fallback>
        </mc:AlternateContent>
      </w:r>
      <w:r w:rsidR="007F139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DC71055" wp14:editId="78CA588E">
                <wp:simplePos x="0" y="0"/>
                <wp:positionH relativeFrom="column">
                  <wp:posOffset>158750</wp:posOffset>
                </wp:positionH>
                <wp:positionV relativeFrom="paragraph">
                  <wp:posOffset>304165</wp:posOffset>
                </wp:positionV>
                <wp:extent cx="1447800" cy="838200"/>
                <wp:effectExtent l="8255" t="6985" r="10795" b="12065"/>
                <wp:wrapNone/>
                <wp:docPr id="13" name="Text 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8382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44F" w:rsidRDefault="0073044F" w:rsidP="005522FC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Формирование основ здорового образа жизни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1DC71055" id="Text Box 179" o:spid="_x0000_s1028" type="#_x0000_t202" style="position:absolute;left:0;text-align:left;margin-left:12.5pt;margin-top:23.95pt;width:114pt;height:6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" fillcolor="#fc9">
                <v:textbox>
                  <w:txbxContent>
                    <w:p w:rsidR="0073044F" w:rsidRDefault="0073044F" w:rsidP="005522FC">
                      <w:pPr>
                        <w:jc w:val="center"/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Формирование основ здорового образа жизни</w:t>
                      </w:r>
                    </w:p>
                  </w:txbxContent>
                </v:textbox>
              </v:shape>
            </w:pict>
          </mc:Fallback>
        </mc:AlternateContent>
      </w:r>
      <w:r w:rsidR="007F139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5B42AF6" wp14:editId="6BE0DE14">
                <wp:simplePos x="0" y="0"/>
                <wp:positionH relativeFrom="column">
                  <wp:posOffset>131445</wp:posOffset>
                </wp:positionH>
                <wp:positionV relativeFrom="paragraph">
                  <wp:posOffset>2454275</wp:posOffset>
                </wp:positionV>
                <wp:extent cx="1447800" cy="990600"/>
                <wp:effectExtent l="9525" t="13970" r="9525" b="5080"/>
                <wp:wrapNone/>
                <wp:docPr id="12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9906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44F" w:rsidRDefault="0073044F" w:rsidP="005522FC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Мониторинг психофизического уровня развития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5B42AF6" id="Text Box 180" o:spid="_x0000_s1029" type="#_x0000_t202" style="position:absolute;left:0;text-align:left;margin-left:10.35pt;margin-top:193.25pt;width:114pt;height:7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" fillcolor="#fc9">
                <v:textbox>
                  <w:txbxContent>
                    <w:p w:rsidR="0073044F" w:rsidRDefault="0073044F" w:rsidP="005522FC">
                      <w:pPr>
                        <w:jc w:val="center"/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Мониторинг психофизического уровня развития</w:t>
                      </w:r>
                    </w:p>
                  </w:txbxContent>
                </v:textbox>
              </v:shape>
            </w:pict>
          </mc:Fallback>
        </mc:AlternateContent>
      </w:r>
      <w:r w:rsidR="007F139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D9E5CA" wp14:editId="4A513433">
                <wp:simplePos x="0" y="0"/>
                <wp:positionH relativeFrom="column">
                  <wp:posOffset>3255645</wp:posOffset>
                </wp:positionH>
                <wp:positionV relativeFrom="paragraph">
                  <wp:posOffset>752475</wp:posOffset>
                </wp:positionV>
                <wp:extent cx="1703705" cy="355600"/>
                <wp:effectExtent l="9525" t="55245" r="29845" b="8255"/>
                <wp:wrapNone/>
                <wp:docPr id="9" name="Lin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03705" cy="355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82C21D5" id="Line 18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5pt,59.25pt" to="390.5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">
                <v:stroke endarrow="block"/>
              </v:line>
            </w:pict>
          </mc:Fallback>
        </mc:AlternateContent>
      </w:r>
      <w:r w:rsidR="007F139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4C5CC0" wp14:editId="148EEB86">
                <wp:simplePos x="0" y="0"/>
                <wp:positionH relativeFrom="column">
                  <wp:posOffset>4197350</wp:posOffset>
                </wp:positionH>
                <wp:positionV relativeFrom="paragraph">
                  <wp:posOffset>1572895</wp:posOffset>
                </wp:positionV>
                <wp:extent cx="762000" cy="0"/>
                <wp:effectExtent l="8255" t="56515" r="20320" b="57785"/>
                <wp:wrapNone/>
                <wp:docPr id="8" name="Lin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0982636" id="Line 18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.5pt,123.85pt" to="390.5pt,1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">
                <v:stroke endarrow="block"/>
              </v:line>
            </w:pict>
          </mc:Fallback>
        </mc:AlternateContent>
      </w:r>
      <w:r w:rsidR="007F139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EE28E1" wp14:editId="50A3183A">
                <wp:simplePos x="0" y="0"/>
                <wp:positionH relativeFrom="column">
                  <wp:posOffset>1606550</wp:posOffset>
                </wp:positionH>
                <wp:positionV relativeFrom="paragraph">
                  <wp:posOffset>1496695</wp:posOffset>
                </wp:positionV>
                <wp:extent cx="914400" cy="0"/>
                <wp:effectExtent l="17780" t="56515" r="10795" b="57785"/>
                <wp:wrapNone/>
                <wp:docPr id="7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5451D00F" id="Line 18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117.85pt" to="198.5pt,1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">
                <v:stroke endarrow="block"/>
              </v:line>
            </w:pict>
          </mc:Fallback>
        </mc:AlternateContent>
      </w:r>
      <w:r w:rsidR="007F139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E556C5" wp14:editId="483E740B">
                <wp:simplePos x="0" y="0"/>
                <wp:positionH relativeFrom="column">
                  <wp:posOffset>3435350</wp:posOffset>
                </wp:positionH>
                <wp:positionV relativeFrom="paragraph">
                  <wp:posOffset>2016760</wp:posOffset>
                </wp:positionV>
                <wp:extent cx="1524000" cy="762000"/>
                <wp:effectExtent l="8255" t="5080" r="39370" b="52070"/>
                <wp:wrapNone/>
                <wp:docPr id="6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762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7B728870" id="Line 18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0.5pt,158.8pt" to="390.5pt,2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">
                <v:stroke endarrow="block"/>
              </v:line>
            </w:pict>
          </mc:Fallback>
        </mc:AlternateContent>
      </w:r>
      <w:r w:rsidR="007F139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F6B7D8" wp14:editId="79F797E1">
                <wp:simplePos x="0" y="0"/>
                <wp:positionH relativeFrom="column">
                  <wp:posOffset>1606550</wp:posOffset>
                </wp:positionH>
                <wp:positionV relativeFrom="paragraph">
                  <wp:posOffset>2016760</wp:posOffset>
                </wp:positionV>
                <wp:extent cx="1828800" cy="838200"/>
                <wp:effectExtent l="36830" t="5080" r="10795" b="52070"/>
                <wp:wrapNone/>
                <wp:docPr id="5" name="Lin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8800" cy="838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8FA11C8" id="Line 189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158.8pt" to="270.5pt,2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">
                <v:stroke endarrow="block"/>
              </v:line>
            </w:pict>
          </mc:Fallback>
        </mc:AlternateContent>
      </w:r>
      <w:r w:rsidR="007F139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8A9EB5" wp14:editId="22F744EC">
                <wp:simplePos x="0" y="0"/>
                <wp:positionH relativeFrom="column">
                  <wp:posOffset>3255645</wp:posOffset>
                </wp:positionH>
                <wp:positionV relativeFrom="paragraph">
                  <wp:posOffset>727075</wp:posOffset>
                </wp:positionV>
                <wp:extent cx="0" cy="381000"/>
                <wp:effectExtent l="57150" t="20320" r="57150" b="8255"/>
                <wp:wrapNone/>
                <wp:docPr id="3" name="Lin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229190C3" id="Line 19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35pt,57.25pt" to="256.35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">
                <v:stroke endarrow="block"/>
              </v:line>
            </w:pict>
          </mc:Fallback>
        </mc:AlternateContent>
      </w:r>
    </w:p>
    <w:p w:rsidR="00CE284B" w:rsidRPr="00150518" w:rsidRDefault="007F139C" w:rsidP="00CE284B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31BC9EF" wp14:editId="5C1E9224">
                <wp:simplePos x="0" y="0"/>
                <wp:positionH relativeFrom="column">
                  <wp:posOffset>4959350</wp:posOffset>
                </wp:positionH>
                <wp:positionV relativeFrom="paragraph">
                  <wp:posOffset>99695</wp:posOffset>
                </wp:positionV>
                <wp:extent cx="1447800" cy="1082675"/>
                <wp:effectExtent l="8255" t="6985" r="10795" b="5715"/>
                <wp:wrapNone/>
                <wp:docPr id="2" name="Text 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08267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44F" w:rsidRPr="005522FC" w:rsidRDefault="0073044F" w:rsidP="005522FC">
                            <w:pPr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5522FC">
                              <w:rPr>
                                <w:color w:val="000000"/>
                                <w:sz w:val="26"/>
                                <w:szCs w:val="26"/>
                              </w:rPr>
                              <w:t>Создание условий и организация двигательной</w:t>
                            </w:r>
                          </w:p>
                          <w:p w:rsidR="0073044F" w:rsidRPr="005522FC" w:rsidRDefault="0073044F" w:rsidP="005522FC">
                            <w:pPr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5522FC">
                              <w:rPr>
                                <w:color w:val="000000"/>
                                <w:sz w:val="26"/>
                                <w:szCs w:val="26"/>
                              </w:rPr>
                              <w:t>деятельности</w:t>
                            </w:r>
                          </w:p>
                          <w:p w:rsidR="0073044F" w:rsidRDefault="0073044F" w:rsidP="00CE284B">
                            <w:pPr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73044F" w:rsidRDefault="0073044F" w:rsidP="00CE284B">
                            <w:pPr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73044F" w:rsidRDefault="0073044F" w:rsidP="00CE284B">
                            <w:pPr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73044F" w:rsidRDefault="0073044F" w:rsidP="00CE284B">
                            <w:pPr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73044F" w:rsidRDefault="0073044F" w:rsidP="00CE284B">
                            <w:pPr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:rsidR="0073044F" w:rsidRDefault="0073044F" w:rsidP="00CE284B">
                            <w:pPr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активности</w:t>
                            </w:r>
                          </w:p>
                          <w:p w:rsidR="0073044F" w:rsidRDefault="0073044F" w:rsidP="00CE2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031BC9EF" id="Text Box 181" o:spid="_x0000_s1030" type="#_x0000_t202" style="position:absolute;left:0;text-align:left;margin-left:390.5pt;margin-top:7.85pt;width:114pt;height:8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" fillcolor="#fc9">
                <v:textbox>
                  <w:txbxContent>
                    <w:p w:rsidR="0073044F" w:rsidRPr="005522FC" w:rsidRDefault="0073044F" w:rsidP="005522FC">
                      <w:pPr>
                        <w:jc w:val="center"/>
                        <w:rPr>
                          <w:color w:val="000000"/>
                          <w:sz w:val="26"/>
                          <w:szCs w:val="26"/>
                        </w:rPr>
                      </w:pPr>
                      <w:r w:rsidRPr="005522FC">
                        <w:rPr>
                          <w:color w:val="000000"/>
                          <w:sz w:val="26"/>
                          <w:szCs w:val="26"/>
                        </w:rPr>
                        <w:t>Создание условий и организация двигательной</w:t>
                      </w:r>
                    </w:p>
                    <w:p w:rsidR="0073044F" w:rsidRPr="005522FC" w:rsidRDefault="0073044F" w:rsidP="005522FC">
                      <w:pPr>
                        <w:jc w:val="center"/>
                        <w:rPr>
                          <w:color w:val="000000"/>
                          <w:sz w:val="26"/>
                          <w:szCs w:val="26"/>
                        </w:rPr>
                      </w:pPr>
                      <w:r w:rsidRPr="005522FC">
                        <w:rPr>
                          <w:color w:val="000000"/>
                          <w:sz w:val="26"/>
                          <w:szCs w:val="26"/>
                        </w:rPr>
                        <w:t>деятельности</w:t>
                      </w:r>
                    </w:p>
                    <w:p w:rsidR="0073044F" w:rsidRDefault="0073044F" w:rsidP="00CE284B">
                      <w:pPr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73044F" w:rsidRDefault="0073044F" w:rsidP="00CE284B">
                      <w:pPr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73044F" w:rsidRDefault="0073044F" w:rsidP="00CE284B">
                      <w:pPr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73044F" w:rsidRDefault="0073044F" w:rsidP="00CE284B">
                      <w:pPr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73044F" w:rsidRDefault="0073044F" w:rsidP="00CE284B">
                      <w:pPr>
                        <w:rPr>
                          <w:color w:val="000000"/>
                          <w:sz w:val="28"/>
                          <w:szCs w:val="28"/>
                        </w:rPr>
                      </w:pPr>
                    </w:p>
                    <w:p w:rsidR="0073044F" w:rsidRDefault="0073044F" w:rsidP="00CE284B">
                      <w:pPr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активности</w:t>
                      </w:r>
                    </w:p>
                    <w:p w:rsidR="0073044F" w:rsidRDefault="0073044F" w:rsidP="00CE284B"/>
                  </w:txbxContent>
                </v:textbox>
              </v:shape>
            </w:pict>
          </mc:Fallback>
        </mc:AlternateContent>
      </w:r>
    </w:p>
    <w:p w:rsidR="00CE284B" w:rsidRPr="00150518" w:rsidRDefault="00CE284B" w:rsidP="00CE284B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</w:p>
    <w:p w:rsidR="00CE284B" w:rsidRPr="00150518" w:rsidRDefault="00CE284B" w:rsidP="00CE284B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</w:p>
    <w:p w:rsidR="00CE284B" w:rsidRPr="00150518" w:rsidRDefault="00CE284B" w:rsidP="00CE284B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</w:p>
    <w:p w:rsidR="00CE284B" w:rsidRPr="00150518" w:rsidRDefault="00CE284B" w:rsidP="00CE284B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</w:p>
    <w:p w:rsidR="00CE284B" w:rsidRPr="00150518" w:rsidRDefault="005522FC" w:rsidP="00CE284B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575825F" wp14:editId="4817432A">
                <wp:simplePos x="0" y="0"/>
                <wp:positionH relativeFrom="column">
                  <wp:posOffset>160020</wp:posOffset>
                </wp:positionH>
                <wp:positionV relativeFrom="paragraph">
                  <wp:posOffset>115570</wp:posOffset>
                </wp:positionV>
                <wp:extent cx="1447800" cy="790575"/>
                <wp:effectExtent l="0" t="0" r="19050" b="28575"/>
                <wp:wrapNone/>
                <wp:docPr id="10" name="Text 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79057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44F" w:rsidRDefault="0073044F" w:rsidP="005522FC">
                            <w:pPr>
                              <w:jc w:val="center"/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Профилактическое сопровождение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4575825F" id="Text Box 184" o:spid="_x0000_s1031" type="#_x0000_t202" style="position:absolute;left:0;text-align:left;margin-left:12.6pt;margin-top:9.1pt;width:114pt;height:6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" fillcolor="#fc9">
                <v:textbox>
                  <w:txbxContent>
                    <w:p w:rsidR="0073044F" w:rsidRDefault="0073044F" w:rsidP="005522FC">
                      <w:pPr>
                        <w:jc w:val="center"/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Профилактическое сопровождение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CE284B" w:rsidRPr="00150518" w:rsidRDefault="007F139C" w:rsidP="00CE284B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5520148" wp14:editId="5607FDB3">
                <wp:simplePos x="0" y="0"/>
                <wp:positionH relativeFrom="column">
                  <wp:posOffset>4959350</wp:posOffset>
                </wp:positionH>
                <wp:positionV relativeFrom="paragraph">
                  <wp:posOffset>66040</wp:posOffset>
                </wp:positionV>
                <wp:extent cx="1447800" cy="842645"/>
                <wp:effectExtent l="8255" t="9525" r="10795" b="5080"/>
                <wp:wrapNone/>
                <wp:docPr id="1" name="Text 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84264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44F" w:rsidRPr="005522FC" w:rsidRDefault="0073044F" w:rsidP="005522FC">
                            <w:pPr>
                              <w:jc w:val="center"/>
                              <w:rPr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5522FC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Физкультурно – </w:t>
                            </w:r>
                            <w:proofErr w:type="spellStart"/>
                            <w:r w:rsidRPr="005522FC">
                              <w:rPr>
                                <w:color w:val="000000"/>
                                <w:sz w:val="26"/>
                                <w:szCs w:val="26"/>
                              </w:rPr>
                              <w:t>оздоровитель</w:t>
                            </w:r>
                            <w:proofErr w:type="spellEnd"/>
                          </w:p>
                          <w:p w:rsidR="0073044F" w:rsidRPr="005522FC" w:rsidRDefault="0073044F" w:rsidP="005522FC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5522FC">
                              <w:rPr>
                                <w:color w:val="000000"/>
                                <w:sz w:val="26"/>
                                <w:szCs w:val="26"/>
                              </w:rPr>
                              <w:t>ная</w:t>
                            </w:r>
                            <w:proofErr w:type="spellEnd"/>
                            <w:r w:rsidRPr="005522FC">
                              <w:rPr>
                                <w:color w:val="000000"/>
                                <w:sz w:val="26"/>
                                <w:szCs w:val="26"/>
                              </w:rPr>
                              <w:t xml:space="preserve"> работа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5520148" id="Text Box 182" o:spid="_x0000_s1032" type="#_x0000_t202" style="position:absolute;left:0;text-align:left;margin-left:390.5pt;margin-top:5.2pt;width:114pt;height:66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" fillcolor="#fc9">
                <v:textbox>
                  <w:txbxContent>
                    <w:p w:rsidR="0073044F" w:rsidRPr="005522FC" w:rsidRDefault="0073044F" w:rsidP="005522FC">
                      <w:pPr>
                        <w:jc w:val="center"/>
                        <w:rPr>
                          <w:color w:val="000000"/>
                          <w:sz w:val="26"/>
                          <w:szCs w:val="26"/>
                          <w:lang w:val="en-US"/>
                        </w:rPr>
                      </w:pPr>
                      <w:proofErr w:type="spellStart"/>
                      <w:r w:rsidRPr="005522FC">
                        <w:rPr>
                          <w:color w:val="000000"/>
                          <w:sz w:val="26"/>
                          <w:szCs w:val="26"/>
                        </w:rPr>
                        <w:t>Физкультурно</w:t>
                      </w:r>
                      <w:proofErr w:type="spellEnd"/>
                      <w:r w:rsidRPr="005522FC">
                        <w:rPr>
                          <w:color w:val="000000"/>
                          <w:sz w:val="26"/>
                          <w:szCs w:val="26"/>
                        </w:rPr>
                        <w:t xml:space="preserve"> – </w:t>
                      </w:r>
                      <w:proofErr w:type="spellStart"/>
                      <w:r w:rsidRPr="005522FC">
                        <w:rPr>
                          <w:color w:val="000000"/>
                          <w:sz w:val="26"/>
                          <w:szCs w:val="26"/>
                        </w:rPr>
                        <w:t>оздоровитель</w:t>
                      </w:r>
                      <w:proofErr w:type="spellEnd"/>
                    </w:p>
                    <w:p w:rsidR="0073044F" w:rsidRPr="005522FC" w:rsidRDefault="0073044F" w:rsidP="005522FC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proofErr w:type="spellStart"/>
                      <w:r w:rsidRPr="005522FC">
                        <w:rPr>
                          <w:color w:val="000000"/>
                          <w:sz w:val="26"/>
                          <w:szCs w:val="26"/>
                        </w:rPr>
                        <w:t>ная</w:t>
                      </w:r>
                      <w:proofErr w:type="spellEnd"/>
                      <w:r w:rsidRPr="005522FC">
                        <w:rPr>
                          <w:color w:val="000000"/>
                          <w:sz w:val="26"/>
                          <w:szCs w:val="26"/>
                        </w:rPr>
                        <w:t xml:space="preserve"> работа</w:t>
                      </w:r>
                    </w:p>
                  </w:txbxContent>
                </v:textbox>
              </v:shape>
            </w:pict>
          </mc:Fallback>
        </mc:AlternateContent>
      </w:r>
    </w:p>
    <w:p w:rsidR="00CE284B" w:rsidRPr="00150518" w:rsidRDefault="00CE284B" w:rsidP="00CE284B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</w:p>
    <w:p w:rsidR="00CE284B" w:rsidRPr="00150518" w:rsidRDefault="00CE284B" w:rsidP="00CE284B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</w:p>
    <w:p w:rsidR="00CE284B" w:rsidRPr="00150518" w:rsidRDefault="00CE284B" w:rsidP="00CE284B">
      <w:pPr>
        <w:autoSpaceDE w:val="0"/>
        <w:autoSpaceDN w:val="0"/>
        <w:adjustRightInd w:val="0"/>
        <w:spacing w:before="4"/>
        <w:rPr>
          <w:i/>
          <w:sz w:val="28"/>
          <w:szCs w:val="28"/>
        </w:rPr>
      </w:pPr>
    </w:p>
    <w:p w:rsidR="00CE284B" w:rsidRPr="00150518" w:rsidRDefault="00CE284B" w:rsidP="00CE284B">
      <w:pPr>
        <w:autoSpaceDE w:val="0"/>
        <w:autoSpaceDN w:val="0"/>
        <w:adjustRightInd w:val="0"/>
        <w:spacing w:before="4"/>
        <w:jc w:val="center"/>
        <w:rPr>
          <w:i/>
          <w:sz w:val="28"/>
          <w:szCs w:val="28"/>
        </w:rPr>
      </w:pPr>
    </w:p>
    <w:p w:rsidR="00CE284B" w:rsidRPr="00150518" w:rsidRDefault="005522FC" w:rsidP="00CE284B">
      <w:pPr>
        <w:autoSpaceDE w:val="0"/>
        <w:autoSpaceDN w:val="0"/>
        <w:adjustRightInd w:val="0"/>
        <w:spacing w:before="4"/>
        <w:jc w:val="center"/>
        <w:rPr>
          <w:i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572A4D" wp14:editId="3EFE8478">
                <wp:simplePos x="0" y="0"/>
                <wp:positionH relativeFrom="column">
                  <wp:posOffset>5008245</wp:posOffset>
                </wp:positionH>
                <wp:positionV relativeFrom="paragraph">
                  <wp:posOffset>188595</wp:posOffset>
                </wp:positionV>
                <wp:extent cx="1447800" cy="523875"/>
                <wp:effectExtent l="0" t="0" r="19050" b="28575"/>
                <wp:wrapNone/>
                <wp:docPr id="11" name="Text 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52387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44F" w:rsidRDefault="0073044F" w:rsidP="005522FC">
                            <w:pPr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Закаливание</w:t>
                            </w:r>
                          </w:p>
                          <w:p w:rsidR="0073044F" w:rsidRDefault="0073044F" w:rsidP="005522FC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24572A4D" id="Text Box 183" o:spid="_x0000_s1033" type="#_x0000_t202" style="position:absolute;left:0;text-align:left;margin-left:394.35pt;margin-top:14.85pt;width:114pt;height:4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" fillcolor="#fc9">
                <v:textbox>
                  <w:txbxContent>
                    <w:p w:rsidR="0073044F" w:rsidRDefault="0073044F" w:rsidP="005522FC">
                      <w:pPr>
                        <w:jc w:val="center"/>
                        <w:rPr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Закаливание</w:t>
                      </w:r>
                    </w:p>
                    <w:p w:rsidR="0073044F" w:rsidRDefault="0073044F" w:rsidP="005522FC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детей</w:t>
                      </w:r>
                    </w:p>
                  </w:txbxContent>
                </v:textbox>
              </v:shape>
            </w:pict>
          </mc:Fallback>
        </mc:AlternateContent>
      </w:r>
    </w:p>
    <w:p w:rsidR="00E146F0" w:rsidRDefault="00E146F0" w:rsidP="00CE284B">
      <w:pPr>
        <w:autoSpaceDE w:val="0"/>
        <w:autoSpaceDN w:val="0"/>
        <w:adjustRightInd w:val="0"/>
        <w:spacing w:before="4"/>
        <w:jc w:val="center"/>
        <w:rPr>
          <w:i/>
          <w:sz w:val="28"/>
          <w:szCs w:val="28"/>
        </w:rPr>
      </w:pPr>
    </w:p>
    <w:p w:rsidR="00E146F0" w:rsidRDefault="00E146F0" w:rsidP="00CF3BBD">
      <w:pPr>
        <w:autoSpaceDE w:val="0"/>
        <w:autoSpaceDN w:val="0"/>
        <w:adjustRightInd w:val="0"/>
        <w:spacing w:before="4"/>
        <w:rPr>
          <w:i/>
          <w:sz w:val="28"/>
          <w:szCs w:val="28"/>
        </w:rPr>
      </w:pPr>
    </w:p>
    <w:p w:rsidR="00E146F0" w:rsidRDefault="00E146F0" w:rsidP="00CE284B">
      <w:pPr>
        <w:autoSpaceDE w:val="0"/>
        <w:autoSpaceDN w:val="0"/>
        <w:adjustRightInd w:val="0"/>
        <w:spacing w:before="4"/>
        <w:jc w:val="center"/>
        <w:rPr>
          <w:i/>
          <w:sz w:val="28"/>
          <w:szCs w:val="28"/>
        </w:rPr>
      </w:pPr>
    </w:p>
    <w:p w:rsidR="00E146F0" w:rsidRDefault="00E146F0" w:rsidP="00CE284B">
      <w:pPr>
        <w:autoSpaceDE w:val="0"/>
        <w:autoSpaceDN w:val="0"/>
        <w:adjustRightInd w:val="0"/>
        <w:spacing w:before="4"/>
        <w:jc w:val="center"/>
        <w:rPr>
          <w:i/>
          <w:sz w:val="28"/>
          <w:szCs w:val="28"/>
        </w:rPr>
      </w:pPr>
    </w:p>
    <w:p w:rsidR="00E146F0" w:rsidRDefault="00E146F0" w:rsidP="00CE284B">
      <w:pPr>
        <w:autoSpaceDE w:val="0"/>
        <w:autoSpaceDN w:val="0"/>
        <w:adjustRightInd w:val="0"/>
        <w:spacing w:before="4"/>
        <w:jc w:val="center"/>
        <w:rPr>
          <w:i/>
          <w:sz w:val="28"/>
          <w:szCs w:val="28"/>
        </w:rPr>
      </w:pPr>
    </w:p>
    <w:p w:rsidR="00B9618C" w:rsidRDefault="00B9618C" w:rsidP="00B9618C">
      <w:pPr>
        <w:pStyle w:val="12"/>
        <w:shd w:val="clear" w:color="auto" w:fill="auto"/>
        <w:spacing w:line="240" w:lineRule="auto"/>
        <w:ind w:firstLine="426"/>
        <w:jc w:val="both"/>
        <w:rPr>
          <w:sz w:val="28"/>
        </w:rPr>
      </w:pPr>
      <w:r w:rsidRPr="00B9618C">
        <w:rPr>
          <w:color w:val="000000"/>
          <w:sz w:val="28"/>
          <w:lang w:bidi="ru-RU"/>
        </w:rPr>
        <w:lastRenderedPageBreak/>
        <w:t xml:space="preserve">Положительная динамика укрепления здоровья воспитанников существует, но она недостаточна, для того чтобы говорить об эффективной системе </w:t>
      </w:r>
      <w:proofErr w:type="spellStart"/>
      <w:r w:rsidRPr="00B9618C">
        <w:rPr>
          <w:color w:val="000000"/>
          <w:sz w:val="28"/>
          <w:lang w:bidi="ru-RU"/>
        </w:rPr>
        <w:t>здоровьесбережения</w:t>
      </w:r>
      <w:proofErr w:type="spellEnd"/>
      <w:r w:rsidRPr="00B9618C">
        <w:rPr>
          <w:color w:val="000000"/>
          <w:sz w:val="28"/>
          <w:lang w:bidi="ru-RU"/>
        </w:rPr>
        <w:t xml:space="preserve"> в ДОУ, позволяющей спрогнозировать и предупредить детскую заболеваемость.</w:t>
      </w:r>
    </w:p>
    <w:p w:rsidR="005522FC" w:rsidRPr="00B9618C" w:rsidRDefault="00B9618C" w:rsidP="00B9618C">
      <w:pPr>
        <w:pStyle w:val="12"/>
        <w:shd w:val="clear" w:color="auto" w:fill="auto"/>
        <w:spacing w:line="240" w:lineRule="auto"/>
        <w:ind w:firstLine="426"/>
        <w:jc w:val="both"/>
        <w:rPr>
          <w:sz w:val="28"/>
        </w:rPr>
      </w:pPr>
      <w:r w:rsidRPr="00B9618C">
        <w:rPr>
          <w:color w:val="000000"/>
          <w:sz w:val="28"/>
          <w:lang w:bidi="ru-RU"/>
        </w:rPr>
        <w:t>Вызывает тревогу и состояние здоровья сотрудников детского сада, значительное влияние его на произво</w:t>
      </w:r>
      <w:r>
        <w:rPr>
          <w:color w:val="000000"/>
          <w:sz w:val="28"/>
          <w:lang w:bidi="ru-RU"/>
        </w:rPr>
        <w:t>дительность труда, на качество о</w:t>
      </w:r>
      <w:r w:rsidRPr="00B9618C">
        <w:rPr>
          <w:color w:val="000000"/>
          <w:sz w:val="28"/>
          <w:lang w:bidi="ru-RU"/>
        </w:rPr>
        <w:t>бразовательного процесса. Эта ситуация требует решения проблемы. В рамках решения данной проблемы проводятся психологические тренинги, направленные на профилактику профессионального выгорания.</w:t>
      </w:r>
    </w:p>
    <w:p w:rsidR="00CE284B" w:rsidRPr="005522FC" w:rsidRDefault="00CE284B" w:rsidP="005522FC">
      <w:pPr>
        <w:autoSpaceDE w:val="0"/>
        <w:autoSpaceDN w:val="0"/>
        <w:adjustRightInd w:val="0"/>
        <w:spacing w:before="4"/>
        <w:rPr>
          <w:b/>
          <w:sz w:val="28"/>
          <w:szCs w:val="28"/>
        </w:rPr>
      </w:pPr>
      <w:r w:rsidRPr="005522FC">
        <w:rPr>
          <w:b/>
          <w:sz w:val="28"/>
          <w:szCs w:val="28"/>
        </w:rPr>
        <w:t>Проблемы:</w:t>
      </w:r>
    </w:p>
    <w:p w:rsidR="00B9618C" w:rsidRDefault="00CE284B" w:rsidP="00B9618C">
      <w:pPr>
        <w:pStyle w:val="12"/>
        <w:shd w:val="clear" w:color="auto" w:fill="auto"/>
        <w:spacing w:line="240" w:lineRule="auto"/>
        <w:ind w:firstLine="440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Все чаще в учреждение поступают дети, имеющие предрасположенности к простудным заболеваниям, требующие повышенного внимания и консультации специалистов. </w:t>
      </w:r>
    </w:p>
    <w:p w:rsidR="00B9618C" w:rsidRDefault="00B9618C" w:rsidP="00B9618C">
      <w:pPr>
        <w:pStyle w:val="12"/>
        <w:shd w:val="clear" w:color="auto" w:fill="auto"/>
        <w:spacing w:line="240" w:lineRule="auto"/>
        <w:ind w:firstLine="440"/>
        <w:jc w:val="both"/>
        <w:rPr>
          <w:color w:val="000000"/>
          <w:sz w:val="28"/>
          <w:lang w:bidi="ru-RU"/>
        </w:rPr>
      </w:pPr>
      <w:r w:rsidRPr="00B9618C">
        <w:rPr>
          <w:color w:val="000000"/>
          <w:sz w:val="28"/>
          <w:lang w:bidi="ru-RU"/>
        </w:rPr>
        <w:t xml:space="preserve">Наблюдается тенденция роста количества взрослых (как сотрудников ДОУ, так и родителей воспитанников) с низким уровнем культуры здоровья, проявляющих инертность в ведении здорового образа жизни. Хотя физкультурно-оздоровительная и лечебно-профилактическая работа учреждения ведутся в системе, но требуют серьезной коррекции следующие «Мониторинг </w:t>
      </w:r>
      <w:proofErr w:type="spellStart"/>
      <w:r w:rsidRPr="00B9618C">
        <w:rPr>
          <w:color w:val="000000"/>
          <w:sz w:val="28"/>
          <w:lang w:bidi="ru-RU"/>
        </w:rPr>
        <w:t>здоровьесберегающей</w:t>
      </w:r>
      <w:proofErr w:type="spellEnd"/>
      <w:r w:rsidRPr="00B9618C">
        <w:rPr>
          <w:color w:val="000000"/>
          <w:sz w:val="28"/>
          <w:lang w:bidi="ru-RU"/>
        </w:rPr>
        <w:t xml:space="preserve"> и </w:t>
      </w:r>
      <w:proofErr w:type="spellStart"/>
      <w:r w:rsidRPr="00B9618C">
        <w:rPr>
          <w:color w:val="000000"/>
          <w:sz w:val="28"/>
          <w:lang w:bidi="ru-RU"/>
        </w:rPr>
        <w:t>здоровьеформирующей</w:t>
      </w:r>
      <w:proofErr w:type="spellEnd"/>
      <w:r w:rsidRPr="00B9618C">
        <w:rPr>
          <w:color w:val="000000"/>
          <w:sz w:val="28"/>
          <w:lang w:bidi="ru-RU"/>
        </w:rPr>
        <w:t xml:space="preserve"> деятельности ДОУ», «Взаимодействие с социумом в вопросах поддержания и укрепления здоровья всех участников образовательного процесса».</w:t>
      </w:r>
    </w:p>
    <w:p w:rsidR="00CE284B" w:rsidRPr="00B9618C" w:rsidRDefault="00CE284B" w:rsidP="00B9618C">
      <w:pPr>
        <w:pStyle w:val="12"/>
        <w:shd w:val="clear" w:color="auto" w:fill="auto"/>
        <w:spacing w:line="240" w:lineRule="auto"/>
        <w:ind w:firstLine="440"/>
        <w:jc w:val="both"/>
        <w:rPr>
          <w:b/>
        </w:rPr>
      </w:pPr>
      <w:r w:rsidRPr="00B9618C">
        <w:rPr>
          <w:b/>
          <w:sz w:val="28"/>
          <w:szCs w:val="28"/>
        </w:rPr>
        <w:t>Перспективы развития:</w:t>
      </w:r>
    </w:p>
    <w:p w:rsidR="00CE284B" w:rsidRPr="00150518" w:rsidRDefault="00BC7D5D" w:rsidP="00B9618C">
      <w:pPr>
        <w:autoSpaceDE w:val="0"/>
        <w:autoSpaceDN w:val="0"/>
        <w:adjustRightInd w:val="0"/>
        <w:spacing w:before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 w:rsidR="00B9618C">
        <w:rPr>
          <w:sz w:val="28"/>
          <w:szCs w:val="28"/>
        </w:rPr>
        <w:t>дополнительного образования, направленного на физическое развитие детей</w:t>
      </w:r>
      <w:r w:rsidR="00CE284B" w:rsidRPr="00150518">
        <w:rPr>
          <w:sz w:val="28"/>
          <w:szCs w:val="28"/>
        </w:rPr>
        <w:t>.</w:t>
      </w:r>
      <w:r w:rsidR="00B9618C">
        <w:rPr>
          <w:sz w:val="28"/>
          <w:szCs w:val="28"/>
        </w:rPr>
        <w:t xml:space="preserve"> </w:t>
      </w:r>
    </w:p>
    <w:p w:rsidR="00CE284B" w:rsidRPr="00150518" w:rsidRDefault="00CE284B" w:rsidP="00CE284B">
      <w:pPr>
        <w:autoSpaceDE w:val="0"/>
        <w:autoSpaceDN w:val="0"/>
        <w:adjustRightInd w:val="0"/>
        <w:spacing w:before="4"/>
        <w:jc w:val="both"/>
        <w:rPr>
          <w:i/>
          <w:sz w:val="28"/>
          <w:szCs w:val="28"/>
        </w:rPr>
      </w:pPr>
      <w:r w:rsidRPr="00150518">
        <w:rPr>
          <w:sz w:val="28"/>
          <w:szCs w:val="28"/>
        </w:rPr>
        <w:t xml:space="preserve">Анализ полученных результатов работы детского </w:t>
      </w:r>
      <w:r w:rsidR="00B9618C" w:rsidRPr="00150518">
        <w:rPr>
          <w:sz w:val="28"/>
          <w:szCs w:val="28"/>
        </w:rPr>
        <w:t>сада подтвердил</w:t>
      </w:r>
      <w:r w:rsidRPr="00150518">
        <w:rPr>
          <w:sz w:val="28"/>
          <w:szCs w:val="28"/>
        </w:rPr>
        <w:t xml:space="preserve"> необходимость продолжения работы по оздоровлению детей, оптимального включения </w:t>
      </w:r>
      <w:proofErr w:type="spellStart"/>
      <w:r w:rsidRPr="00150518">
        <w:rPr>
          <w:sz w:val="28"/>
          <w:szCs w:val="28"/>
        </w:rPr>
        <w:t>здоровьесберегающих</w:t>
      </w:r>
      <w:proofErr w:type="spellEnd"/>
      <w:r w:rsidRPr="00150518">
        <w:rPr>
          <w:sz w:val="28"/>
          <w:szCs w:val="28"/>
        </w:rPr>
        <w:t xml:space="preserve"> технологий в процесс образования через проектную деятельность, включение оздоровительных задач в различные виды детской деятельности</w:t>
      </w:r>
      <w:r w:rsidR="00B9618C">
        <w:rPr>
          <w:sz w:val="28"/>
          <w:szCs w:val="28"/>
        </w:rPr>
        <w:t>.</w:t>
      </w:r>
    </w:p>
    <w:p w:rsidR="00B9618C" w:rsidRDefault="00B9618C" w:rsidP="0043423E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Возможные риски:</w:t>
      </w:r>
    </w:p>
    <w:p w:rsidR="00B9618C" w:rsidRPr="00B9618C" w:rsidRDefault="00B9618C" w:rsidP="00B9618C">
      <w:pPr>
        <w:pStyle w:val="12"/>
        <w:shd w:val="clear" w:color="auto" w:fill="auto"/>
        <w:tabs>
          <w:tab w:val="left" w:pos="1882"/>
          <w:tab w:val="left" w:pos="6250"/>
          <w:tab w:val="left" w:pos="7637"/>
        </w:tabs>
        <w:spacing w:line="240" w:lineRule="auto"/>
        <w:ind w:firstLine="284"/>
        <w:jc w:val="both"/>
        <w:rPr>
          <w:sz w:val="28"/>
        </w:rPr>
      </w:pPr>
      <w:r w:rsidRPr="00B9618C">
        <w:rPr>
          <w:color w:val="000000"/>
          <w:sz w:val="28"/>
          <w:lang w:bidi="ru-RU"/>
        </w:rPr>
        <w:t>Потенциальные потребители образовательных услуг могут недооценивать значимость</w:t>
      </w:r>
      <w:r w:rsidRPr="00B9618C">
        <w:rPr>
          <w:color w:val="000000"/>
          <w:sz w:val="28"/>
          <w:lang w:bidi="ru-RU"/>
        </w:rPr>
        <w:tab/>
        <w:t>физкультурно-оздоровительной</w:t>
      </w:r>
      <w:r w:rsidRPr="00B9618C">
        <w:rPr>
          <w:color w:val="000000"/>
          <w:sz w:val="28"/>
          <w:lang w:bidi="ru-RU"/>
        </w:rPr>
        <w:tab/>
        <w:t>работы</w:t>
      </w:r>
      <w:r w:rsidRPr="00B9618C">
        <w:rPr>
          <w:color w:val="000000"/>
          <w:sz w:val="28"/>
          <w:lang w:bidi="ru-RU"/>
        </w:rPr>
        <w:tab/>
        <w:t>дошкольников,</w:t>
      </w:r>
    </w:p>
    <w:p w:rsidR="00B9618C" w:rsidRDefault="00B9618C" w:rsidP="00B9618C">
      <w:pPr>
        <w:pStyle w:val="12"/>
        <w:shd w:val="clear" w:color="auto" w:fill="auto"/>
        <w:spacing w:line="240" w:lineRule="auto"/>
        <w:jc w:val="both"/>
        <w:rPr>
          <w:color w:val="000000"/>
          <w:sz w:val="28"/>
          <w:lang w:bidi="ru-RU"/>
        </w:rPr>
      </w:pPr>
      <w:r>
        <w:rPr>
          <w:color w:val="000000"/>
          <w:sz w:val="28"/>
          <w:lang w:bidi="ru-RU"/>
        </w:rPr>
        <w:t>пред</w:t>
      </w:r>
      <w:r w:rsidRPr="00B9618C">
        <w:rPr>
          <w:color w:val="000000"/>
          <w:sz w:val="28"/>
          <w:lang w:bidi="ru-RU"/>
        </w:rPr>
        <w:t>почитая оплачивать дополнительные занятия художественно</w:t>
      </w:r>
      <w:r>
        <w:rPr>
          <w:color w:val="000000"/>
          <w:sz w:val="28"/>
          <w:lang w:bidi="ru-RU"/>
        </w:rPr>
        <w:t>-</w:t>
      </w:r>
      <w:r w:rsidRPr="00B9618C">
        <w:rPr>
          <w:color w:val="000000"/>
          <w:sz w:val="28"/>
          <w:lang w:bidi="ru-RU"/>
        </w:rPr>
        <w:softHyphen/>
        <w:t>эстетического цикла.</w:t>
      </w:r>
    </w:p>
    <w:p w:rsidR="00B9618C" w:rsidRPr="00B9618C" w:rsidRDefault="00B9618C" w:rsidP="00B9618C">
      <w:pPr>
        <w:pStyle w:val="12"/>
        <w:shd w:val="clear" w:color="auto" w:fill="auto"/>
        <w:spacing w:line="240" w:lineRule="auto"/>
        <w:jc w:val="both"/>
        <w:rPr>
          <w:sz w:val="28"/>
          <w:u w:val="single"/>
        </w:rPr>
      </w:pPr>
      <w:r w:rsidRPr="00B9618C">
        <w:rPr>
          <w:color w:val="000000"/>
          <w:sz w:val="28"/>
          <w:u w:val="single"/>
          <w:lang w:bidi="ru-RU"/>
        </w:rPr>
        <w:t>Педагогический коллектив строит свою работу в тесном контакте с семьей.</w:t>
      </w:r>
    </w:p>
    <w:p w:rsidR="00B9618C" w:rsidRPr="00B9618C" w:rsidRDefault="00B9618C" w:rsidP="0043423E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CE284B" w:rsidRPr="0043423E" w:rsidRDefault="0043423E" w:rsidP="0043423E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</w:t>
      </w:r>
      <w:r w:rsidR="00CE284B" w:rsidRPr="0006614B">
        <w:rPr>
          <w:b/>
          <w:color w:val="000000"/>
          <w:sz w:val="28"/>
          <w:szCs w:val="28"/>
        </w:rPr>
        <w:t>Взаимодействие с семьей</w:t>
      </w:r>
    </w:p>
    <w:p w:rsidR="00CE284B" w:rsidRDefault="00CE284B" w:rsidP="00CE284B">
      <w:pPr>
        <w:shd w:val="clear" w:color="auto" w:fill="FFFFFF"/>
        <w:spacing w:before="30" w:after="30"/>
        <w:ind w:firstLine="708"/>
        <w:jc w:val="both"/>
        <w:rPr>
          <w:sz w:val="28"/>
          <w:szCs w:val="28"/>
        </w:rPr>
      </w:pPr>
      <w:r w:rsidRPr="00A576D1">
        <w:rPr>
          <w:sz w:val="28"/>
          <w:szCs w:val="28"/>
        </w:rPr>
        <w:t xml:space="preserve">Потребителями нашей образовательной услуги являются родители (законные представители) наших воспитанников. Нельзя грамотно выстраивать взаимодействие с семьями воспитанников, не зная их запросов, требований и их оценки деятельности </w:t>
      </w:r>
      <w:r>
        <w:rPr>
          <w:sz w:val="28"/>
          <w:szCs w:val="28"/>
        </w:rPr>
        <w:t xml:space="preserve">МАДОУ. </w:t>
      </w:r>
      <w:r w:rsidR="00B9618C">
        <w:rPr>
          <w:sz w:val="28"/>
          <w:szCs w:val="28"/>
        </w:rPr>
        <w:t xml:space="preserve">Поэтому, </w:t>
      </w:r>
      <w:r w:rsidR="00B9618C" w:rsidRPr="00A576D1">
        <w:rPr>
          <w:sz w:val="28"/>
          <w:szCs w:val="28"/>
        </w:rPr>
        <w:t>ежегодно</w:t>
      </w:r>
      <w:r w:rsidRPr="00A576D1">
        <w:rPr>
          <w:sz w:val="28"/>
          <w:szCs w:val="28"/>
        </w:rPr>
        <w:t xml:space="preserve"> проводится мониторинг семей воспитанников, социологические опросы родителей с целью определения запросов потребителей услуги и выявления степени удовлетворенности предоставляемыми ДОУ услугами.</w:t>
      </w:r>
    </w:p>
    <w:p w:rsidR="00474728" w:rsidRPr="00CE2523" w:rsidRDefault="00474728" w:rsidP="00474728">
      <w:pPr>
        <w:shd w:val="clear" w:color="auto" w:fill="FFFFFF"/>
        <w:spacing w:before="30" w:after="3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CE2523">
        <w:rPr>
          <w:color w:val="000000"/>
          <w:sz w:val="28"/>
          <w:szCs w:val="28"/>
        </w:rPr>
        <w:lastRenderedPageBreak/>
        <w:t>С целью создания единого образовательного пространства развития ребенка в семье</w:t>
      </w:r>
      <w:r>
        <w:rPr>
          <w:color w:val="000000"/>
          <w:sz w:val="28"/>
          <w:szCs w:val="28"/>
        </w:rPr>
        <w:t xml:space="preserve"> МА</w:t>
      </w:r>
      <w:r w:rsidRPr="00CE2523">
        <w:rPr>
          <w:color w:val="000000"/>
          <w:sz w:val="28"/>
          <w:szCs w:val="28"/>
        </w:rPr>
        <w:t>ДОУ разработана</w:t>
      </w:r>
      <w:r w:rsidR="007331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система </w:t>
      </w:r>
      <w:r w:rsidR="00B9618C">
        <w:rPr>
          <w:color w:val="000000"/>
          <w:sz w:val="28"/>
          <w:szCs w:val="28"/>
        </w:rPr>
        <w:t xml:space="preserve">взаимодействия </w:t>
      </w:r>
      <w:r w:rsidR="00B9618C" w:rsidRPr="00CE2523">
        <w:rPr>
          <w:color w:val="000000"/>
          <w:sz w:val="28"/>
          <w:szCs w:val="28"/>
        </w:rPr>
        <w:t>с</w:t>
      </w:r>
      <w:r w:rsidRPr="00CE2523">
        <w:rPr>
          <w:color w:val="000000"/>
          <w:sz w:val="28"/>
          <w:szCs w:val="28"/>
        </w:rPr>
        <w:t xml:space="preserve"> родителями, которая включает в себя:</w:t>
      </w:r>
    </w:p>
    <w:p w:rsidR="00474728" w:rsidRPr="00CE2523" w:rsidRDefault="00474728" w:rsidP="00474728">
      <w:p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8"/>
          <w:szCs w:val="28"/>
        </w:rPr>
      </w:pPr>
      <w:r w:rsidRPr="00CE2523">
        <w:rPr>
          <w:color w:val="000000"/>
          <w:sz w:val="28"/>
          <w:szCs w:val="28"/>
        </w:rPr>
        <w:t xml:space="preserve">1. Адаптационный период: знакомство с </w:t>
      </w:r>
      <w:r>
        <w:rPr>
          <w:color w:val="000000"/>
          <w:sz w:val="28"/>
          <w:szCs w:val="28"/>
        </w:rPr>
        <w:t>МА</w:t>
      </w:r>
      <w:r w:rsidRPr="00CE2523">
        <w:rPr>
          <w:color w:val="000000"/>
          <w:sz w:val="28"/>
          <w:szCs w:val="28"/>
        </w:rPr>
        <w:t>ДОУ (договор, экскурсия, знакомство с программой).</w:t>
      </w:r>
    </w:p>
    <w:p w:rsidR="00474728" w:rsidRPr="00CE2523" w:rsidRDefault="00474728" w:rsidP="00474728">
      <w:p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8"/>
          <w:szCs w:val="28"/>
        </w:rPr>
      </w:pPr>
      <w:r w:rsidRPr="00CE2523">
        <w:rPr>
          <w:color w:val="000000"/>
          <w:sz w:val="28"/>
          <w:szCs w:val="28"/>
        </w:rPr>
        <w:t>2. Выявление потребностей, интересов и возможностей семьи. Раз</w:t>
      </w:r>
      <w:r w:rsidRPr="00CE2523">
        <w:rPr>
          <w:color w:val="000000"/>
          <w:sz w:val="28"/>
          <w:szCs w:val="28"/>
        </w:rPr>
        <w:softHyphen/>
        <w:t>работка системы мероприятий и подбор</w:t>
      </w:r>
      <w:r w:rsidR="00733190">
        <w:rPr>
          <w:color w:val="000000"/>
          <w:sz w:val="28"/>
          <w:szCs w:val="28"/>
        </w:rPr>
        <w:t xml:space="preserve"> </w:t>
      </w:r>
      <w:r w:rsidRPr="00CE2523">
        <w:rPr>
          <w:color w:val="000000"/>
          <w:sz w:val="28"/>
          <w:szCs w:val="28"/>
        </w:rPr>
        <w:t>дифференцированных форм работы.</w:t>
      </w:r>
    </w:p>
    <w:p w:rsidR="00474728" w:rsidRPr="00523D90" w:rsidRDefault="00474728" w:rsidP="00474728">
      <w:pPr>
        <w:shd w:val="clear" w:color="auto" w:fill="FFFFFF"/>
        <w:spacing w:before="30" w:after="30"/>
        <w:jc w:val="both"/>
        <w:rPr>
          <w:color w:val="000000"/>
          <w:sz w:val="28"/>
          <w:szCs w:val="28"/>
        </w:rPr>
      </w:pPr>
      <w:r w:rsidRPr="00CE2523">
        <w:rPr>
          <w:color w:val="000000"/>
          <w:sz w:val="28"/>
          <w:szCs w:val="28"/>
        </w:rPr>
        <w:t>3.  </w:t>
      </w:r>
      <w:r w:rsidRPr="00523D90">
        <w:rPr>
          <w:color w:val="000000"/>
          <w:sz w:val="28"/>
          <w:szCs w:val="28"/>
        </w:rPr>
        <w:t>Реализация общих меро</w:t>
      </w:r>
      <w:r w:rsidR="00BC7D5D">
        <w:rPr>
          <w:color w:val="000000"/>
          <w:sz w:val="28"/>
          <w:szCs w:val="28"/>
        </w:rPr>
        <w:t xml:space="preserve">приятий: </w:t>
      </w:r>
      <w:r w:rsidRPr="00523D90">
        <w:rPr>
          <w:color w:val="000000"/>
          <w:sz w:val="28"/>
          <w:szCs w:val="28"/>
        </w:rPr>
        <w:t xml:space="preserve">совместные праздники, родительские собрания, экологические акции по благоустройству </w:t>
      </w:r>
      <w:r w:rsidR="00B9618C" w:rsidRPr="00523D90">
        <w:rPr>
          <w:color w:val="000000"/>
          <w:sz w:val="28"/>
          <w:szCs w:val="28"/>
        </w:rPr>
        <w:t>территории детского</w:t>
      </w:r>
      <w:r w:rsidRPr="00523D90">
        <w:rPr>
          <w:color w:val="000000"/>
          <w:sz w:val="28"/>
          <w:szCs w:val="28"/>
        </w:rPr>
        <w:t xml:space="preserve"> сада.</w:t>
      </w:r>
    </w:p>
    <w:p w:rsidR="00474728" w:rsidRPr="00CE2523" w:rsidRDefault="00474728" w:rsidP="00474728">
      <w:pPr>
        <w:shd w:val="clear" w:color="auto" w:fill="FFFFFF"/>
        <w:spacing w:before="30" w:after="30"/>
        <w:jc w:val="both"/>
        <w:rPr>
          <w:rFonts w:ascii="Calibri" w:hAnsi="Calibri" w:cs="Calibri"/>
          <w:color w:val="000000"/>
          <w:sz w:val="28"/>
          <w:szCs w:val="28"/>
        </w:rPr>
      </w:pPr>
      <w:r w:rsidRPr="00CE2523">
        <w:rPr>
          <w:color w:val="000000"/>
          <w:sz w:val="28"/>
          <w:szCs w:val="28"/>
        </w:rPr>
        <w:t>4. Дифференцированная работа с семьями с учетом проблемного поля семьи: посещение ребенка на дому,</w:t>
      </w:r>
      <w:r w:rsidR="00B9618C">
        <w:rPr>
          <w:color w:val="000000"/>
          <w:sz w:val="28"/>
          <w:szCs w:val="28"/>
        </w:rPr>
        <w:t xml:space="preserve"> </w:t>
      </w:r>
      <w:r w:rsidRPr="00CE2523">
        <w:rPr>
          <w:color w:val="000000"/>
          <w:sz w:val="28"/>
          <w:szCs w:val="28"/>
        </w:rPr>
        <w:t>почтов</w:t>
      </w:r>
      <w:r>
        <w:rPr>
          <w:color w:val="000000"/>
          <w:sz w:val="28"/>
          <w:szCs w:val="28"/>
        </w:rPr>
        <w:t>ый ящик «Ваши вопросы – наши ответы</w:t>
      </w:r>
      <w:r w:rsidRPr="00CE2523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на сайте МАДОУ</w:t>
      </w:r>
      <w:r w:rsidRPr="00CE2523">
        <w:rPr>
          <w:color w:val="000000"/>
          <w:sz w:val="28"/>
          <w:szCs w:val="28"/>
        </w:rPr>
        <w:t>, буклеты с оперативной информацией, консультации, беседы.</w:t>
      </w:r>
    </w:p>
    <w:p w:rsidR="00474728" w:rsidRDefault="00474728" w:rsidP="00B9618C">
      <w:pPr>
        <w:ind w:firstLine="708"/>
        <w:jc w:val="both"/>
        <w:rPr>
          <w:sz w:val="28"/>
          <w:szCs w:val="28"/>
        </w:rPr>
      </w:pPr>
      <w:r w:rsidRPr="00CE2523">
        <w:rPr>
          <w:color w:val="000000"/>
          <w:sz w:val="28"/>
          <w:szCs w:val="28"/>
        </w:rPr>
        <w:t> </w:t>
      </w:r>
      <w:r w:rsidRPr="00F63D37">
        <w:rPr>
          <w:sz w:val="28"/>
          <w:szCs w:val="28"/>
        </w:rPr>
        <w:t xml:space="preserve">Большое внимание в </w:t>
      </w:r>
      <w:r>
        <w:rPr>
          <w:sz w:val="28"/>
          <w:szCs w:val="28"/>
        </w:rPr>
        <w:t>МА</w:t>
      </w:r>
      <w:r w:rsidRPr="00F63D37">
        <w:rPr>
          <w:sz w:val="28"/>
          <w:szCs w:val="28"/>
        </w:rPr>
        <w:t xml:space="preserve">ДОУ уделяется работе с родителями, сложилась система, позволяющая вовлекать их в процесс воспитания детей согласно задачам учреждения. Для этого применяются различные формы: дни открытых дверей, спортивные праздники, выставки, встречи со специалистами различного профиля, лектории. Проводятся индивидуальные и групповые консультации. Систематически выявляется позиции педагогов и родителей по актуальным проблемам. </w:t>
      </w:r>
      <w:r w:rsidR="00B9618C">
        <w:rPr>
          <w:sz w:val="28"/>
          <w:szCs w:val="28"/>
        </w:rPr>
        <w:t xml:space="preserve">Педагоги строят работу с родителями так, чтобы они </w:t>
      </w:r>
      <w:r w:rsidRPr="00F63D37">
        <w:rPr>
          <w:sz w:val="28"/>
          <w:szCs w:val="28"/>
        </w:rPr>
        <w:t>были заинтересованы в успехах св</w:t>
      </w:r>
      <w:r w:rsidR="00BC7D5D">
        <w:rPr>
          <w:sz w:val="28"/>
          <w:szCs w:val="28"/>
        </w:rPr>
        <w:t>о</w:t>
      </w:r>
      <w:r w:rsidRPr="00F63D37">
        <w:rPr>
          <w:sz w:val="28"/>
          <w:szCs w:val="28"/>
        </w:rPr>
        <w:t xml:space="preserve">их детей и стремились всячески помочь </w:t>
      </w:r>
      <w:r>
        <w:rPr>
          <w:sz w:val="28"/>
          <w:szCs w:val="28"/>
        </w:rPr>
        <w:t>МА</w:t>
      </w:r>
      <w:r w:rsidRPr="00F63D37">
        <w:rPr>
          <w:sz w:val="28"/>
          <w:szCs w:val="28"/>
        </w:rPr>
        <w:t>ДОУ в создании единого образовательного пространства через организацию сотрудничества семьи и детского сада.</w:t>
      </w:r>
    </w:p>
    <w:p w:rsidR="00474728" w:rsidRPr="00474728" w:rsidRDefault="00474728" w:rsidP="00474728">
      <w:pPr>
        <w:ind w:firstLine="708"/>
        <w:jc w:val="both"/>
        <w:rPr>
          <w:sz w:val="28"/>
          <w:szCs w:val="28"/>
        </w:rPr>
      </w:pPr>
      <w:r w:rsidRPr="00150518">
        <w:rPr>
          <w:color w:val="000000"/>
          <w:spacing w:val="-1"/>
          <w:sz w:val="28"/>
          <w:szCs w:val="28"/>
          <w:lang w:eastAsia="en-US"/>
        </w:rPr>
        <w:t xml:space="preserve">Педагоги МАДОУ используют в воспитании детей потенциал семьи, который </w:t>
      </w:r>
      <w:r w:rsidRPr="00150518">
        <w:rPr>
          <w:color w:val="000000"/>
          <w:spacing w:val="1"/>
          <w:sz w:val="28"/>
          <w:szCs w:val="28"/>
          <w:lang w:eastAsia="en-US"/>
        </w:rPr>
        <w:t xml:space="preserve">способствует становлению родителей как </w:t>
      </w:r>
      <w:r w:rsidRPr="00150518">
        <w:rPr>
          <w:color w:val="000000"/>
          <w:sz w:val="28"/>
          <w:szCs w:val="28"/>
          <w:lang w:eastAsia="en-US"/>
        </w:rPr>
        <w:t xml:space="preserve">союзников педагогов и участников жизни своего ребенка, способных оказать </w:t>
      </w:r>
      <w:r w:rsidRPr="00150518">
        <w:rPr>
          <w:color w:val="000000"/>
          <w:spacing w:val="-1"/>
          <w:sz w:val="28"/>
          <w:szCs w:val="28"/>
          <w:lang w:eastAsia="en-US"/>
        </w:rPr>
        <w:t>ему помощь и поддержку.</w:t>
      </w:r>
      <w:r w:rsidRPr="00150518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B67489" w:rsidRDefault="00474728" w:rsidP="00B67489">
      <w:pPr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  </w:t>
      </w:r>
      <w:r w:rsidRPr="00150518">
        <w:rPr>
          <w:rFonts w:eastAsia="Calibri"/>
          <w:color w:val="000000"/>
          <w:sz w:val="28"/>
          <w:szCs w:val="28"/>
          <w:lang w:eastAsia="en-US"/>
        </w:rPr>
        <w:t xml:space="preserve"> Функционирует сайт детского сада, </w:t>
      </w:r>
      <w:r w:rsidR="00B9618C">
        <w:rPr>
          <w:rFonts w:eastAsia="Calibri"/>
          <w:color w:val="000000"/>
          <w:sz w:val="28"/>
          <w:szCs w:val="28"/>
          <w:lang w:eastAsia="en-US"/>
        </w:rPr>
        <w:t xml:space="preserve">официальная группа </w:t>
      </w:r>
      <w:proofErr w:type="spellStart"/>
      <w:r w:rsidR="00B9618C">
        <w:rPr>
          <w:rFonts w:eastAsia="Calibri"/>
          <w:color w:val="000000"/>
          <w:sz w:val="28"/>
          <w:szCs w:val="28"/>
          <w:lang w:eastAsia="en-US"/>
        </w:rPr>
        <w:t>ВК</w:t>
      </w:r>
      <w:r w:rsidR="00BC7D5D">
        <w:rPr>
          <w:rFonts w:eastAsia="Calibri"/>
          <w:color w:val="000000"/>
          <w:sz w:val="28"/>
          <w:szCs w:val="28"/>
          <w:lang w:eastAsia="en-US"/>
        </w:rPr>
        <w:t>онтакт</w:t>
      </w:r>
      <w:r w:rsidR="00B9618C">
        <w:rPr>
          <w:rFonts w:eastAsia="Calibri"/>
          <w:color w:val="000000"/>
          <w:sz w:val="28"/>
          <w:szCs w:val="28"/>
          <w:lang w:eastAsia="en-US"/>
        </w:rPr>
        <w:t>е</w:t>
      </w:r>
      <w:proofErr w:type="spellEnd"/>
      <w:r w:rsidR="00BC7D5D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50518">
        <w:rPr>
          <w:rFonts w:eastAsia="Calibri"/>
          <w:color w:val="000000"/>
          <w:sz w:val="28"/>
          <w:szCs w:val="28"/>
          <w:lang w:eastAsia="en-US"/>
        </w:rPr>
        <w:t xml:space="preserve">призванный помочь родителям в воспитании детей и позволяющий им быть в курсе </w:t>
      </w:r>
      <w:r w:rsidRPr="00150518">
        <w:rPr>
          <w:rFonts w:eastAsia="Calibri"/>
          <w:sz w:val="28"/>
          <w:szCs w:val="28"/>
          <w:lang w:eastAsia="en-US"/>
        </w:rPr>
        <w:t xml:space="preserve">будней детского сада, знать, какие </w:t>
      </w:r>
      <w:hyperlink r:id="rId21" w:tooltip="занятия в детском саду" w:history="1">
        <w:r w:rsidRPr="00150518">
          <w:rPr>
            <w:rFonts w:eastAsia="Calibri"/>
            <w:sz w:val="28"/>
            <w:szCs w:val="28"/>
            <w:lang w:eastAsia="en-US"/>
          </w:rPr>
          <w:t>мероприятия</w:t>
        </w:r>
      </w:hyperlink>
      <w:r w:rsidRPr="00150518">
        <w:rPr>
          <w:rFonts w:eastAsia="Calibri"/>
          <w:sz w:val="28"/>
          <w:szCs w:val="28"/>
          <w:lang w:eastAsia="en-US"/>
        </w:rPr>
        <w:t xml:space="preserve"> проводятся в детском саду и каких результатов достигли дети и педагоги.</w:t>
      </w:r>
    </w:p>
    <w:p w:rsidR="00474728" w:rsidRPr="00B67489" w:rsidRDefault="00474728" w:rsidP="00B67489">
      <w:pPr>
        <w:ind w:firstLine="284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50518">
        <w:rPr>
          <w:color w:val="000000"/>
          <w:sz w:val="28"/>
          <w:szCs w:val="28"/>
        </w:rPr>
        <w:t>Изменения, протекающие в социально-экономическом развитии общества, повлекли за собой и изменения контингента родителей.</w:t>
      </w:r>
      <w:r w:rsidRPr="00150518">
        <w:rPr>
          <w:sz w:val="28"/>
          <w:szCs w:val="28"/>
        </w:rPr>
        <w:t xml:space="preserve"> </w:t>
      </w:r>
      <w:r w:rsidRPr="00150518">
        <w:rPr>
          <w:color w:val="000000"/>
          <w:sz w:val="28"/>
          <w:szCs w:val="28"/>
        </w:rPr>
        <w:t>Можно выделить следующие категории:</w:t>
      </w:r>
    </w:p>
    <w:p w:rsidR="00474728" w:rsidRPr="00150518" w:rsidRDefault="00474728" w:rsidP="00272D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200"/>
        <w:ind w:left="284" w:hanging="284"/>
        <w:contextualSpacing/>
        <w:jc w:val="both"/>
        <w:rPr>
          <w:sz w:val="28"/>
          <w:szCs w:val="28"/>
        </w:rPr>
      </w:pPr>
      <w:r w:rsidRPr="00150518">
        <w:rPr>
          <w:color w:val="000000"/>
          <w:sz w:val="28"/>
          <w:szCs w:val="28"/>
        </w:rPr>
        <w:t>большое количество молодых семей с одним ребенком;</w:t>
      </w:r>
    </w:p>
    <w:p w:rsidR="00474728" w:rsidRPr="00150518" w:rsidRDefault="00474728" w:rsidP="00272D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200"/>
        <w:ind w:left="284" w:hanging="284"/>
        <w:contextualSpacing/>
        <w:jc w:val="both"/>
        <w:rPr>
          <w:sz w:val="28"/>
          <w:szCs w:val="28"/>
        </w:rPr>
      </w:pPr>
      <w:r w:rsidRPr="00150518">
        <w:rPr>
          <w:color w:val="000000"/>
          <w:sz w:val="28"/>
          <w:szCs w:val="28"/>
        </w:rPr>
        <w:t>семьи, где женщина находится в отпуске по уходу за вторым ребенком;</w:t>
      </w:r>
    </w:p>
    <w:p w:rsidR="00474728" w:rsidRPr="00150518" w:rsidRDefault="00474728" w:rsidP="00272D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200"/>
        <w:ind w:left="284" w:hanging="284"/>
        <w:contextualSpacing/>
        <w:jc w:val="both"/>
        <w:rPr>
          <w:sz w:val="28"/>
          <w:szCs w:val="28"/>
        </w:rPr>
      </w:pPr>
      <w:r w:rsidRPr="00150518">
        <w:rPr>
          <w:color w:val="000000"/>
          <w:sz w:val="28"/>
          <w:szCs w:val="28"/>
        </w:rPr>
        <w:t>нестабильная ситуация с рынком рабочих мест, несвоевременная выплата</w:t>
      </w:r>
      <w:r w:rsidRPr="00150518">
        <w:rPr>
          <w:sz w:val="28"/>
          <w:szCs w:val="28"/>
        </w:rPr>
        <w:t xml:space="preserve"> </w:t>
      </w:r>
      <w:r w:rsidRPr="00150518">
        <w:rPr>
          <w:color w:val="000000"/>
          <w:sz w:val="28"/>
          <w:szCs w:val="28"/>
        </w:rPr>
        <w:t>заработной платы, растущая безработица сказываются на повышении числа</w:t>
      </w:r>
      <w:r w:rsidRPr="00150518">
        <w:rPr>
          <w:sz w:val="28"/>
          <w:szCs w:val="28"/>
        </w:rPr>
        <w:t xml:space="preserve"> </w:t>
      </w:r>
      <w:r w:rsidRPr="00150518">
        <w:rPr>
          <w:color w:val="000000"/>
          <w:sz w:val="28"/>
          <w:szCs w:val="28"/>
        </w:rPr>
        <w:t>временно неработающих родителей;</w:t>
      </w:r>
    </w:p>
    <w:p w:rsidR="00474728" w:rsidRPr="00150518" w:rsidRDefault="00474728" w:rsidP="00272D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200"/>
        <w:ind w:left="284" w:hanging="284"/>
        <w:contextualSpacing/>
        <w:jc w:val="both"/>
        <w:rPr>
          <w:sz w:val="28"/>
          <w:szCs w:val="28"/>
        </w:rPr>
      </w:pPr>
      <w:r w:rsidRPr="00150518">
        <w:rPr>
          <w:color w:val="000000"/>
          <w:sz w:val="28"/>
          <w:szCs w:val="28"/>
        </w:rPr>
        <w:t xml:space="preserve">экономическая ситуация, сложившаяся </w:t>
      </w:r>
      <w:r w:rsidR="00B67489" w:rsidRPr="00150518">
        <w:rPr>
          <w:color w:val="000000"/>
          <w:sz w:val="28"/>
          <w:szCs w:val="28"/>
        </w:rPr>
        <w:t>в нашей стране,</w:t>
      </w:r>
      <w:r w:rsidRPr="00150518">
        <w:rPr>
          <w:color w:val="000000"/>
          <w:sz w:val="28"/>
          <w:szCs w:val="28"/>
        </w:rPr>
        <w:t xml:space="preserve"> также не позволяет</w:t>
      </w:r>
      <w:r w:rsidRPr="00150518">
        <w:rPr>
          <w:sz w:val="28"/>
          <w:szCs w:val="28"/>
        </w:rPr>
        <w:t xml:space="preserve"> </w:t>
      </w:r>
      <w:r w:rsidRPr="00150518">
        <w:rPr>
          <w:color w:val="000000"/>
          <w:sz w:val="28"/>
          <w:szCs w:val="28"/>
        </w:rPr>
        <w:t>женщинам со средним уровнем семейного бюджета (дохода) ухаживать за</w:t>
      </w:r>
      <w:r w:rsidRPr="00150518">
        <w:rPr>
          <w:sz w:val="28"/>
          <w:szCs w:val="28"/>
        </w:rPr>
        <w:t xml:space="preserve"> </w:t>
      </w:r>
      <w:r w:rsidRPr="00150518">
        <w:rPr>
          <w:color w:val="000000"/>
          <w:sz w:val="28"/>
          <w:szCs w:val="28"/>
        </w:rPr>
        <w:t>ребенком по достижению им 3-х летнего возраста;</w:t>
      </w:r>
    </w:p>
    <w:p w:rsidR="00474728" w:rsidRPr="00150518" w:rsidRDefault="00474728" w:rsidP="00272D5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200"/>
        <w:ind w:left="284" w:hanging="284"/>
        <w:contextualSpacing/>
        <w:jc w:val="both"/>
        <w:rPr>
          <w:sz w:val="28"/>
          <w:szCs w:val="28"/>
        </w:rPr>
      </w:pPr>
      <w:r w:rsidRPr="00150518">
        <w:rPr>
          <w:color w:val="000000"/>
          <w:sz w:val="28"/>
          <w:szCs w:val="28"/>
        </w:rPr>
        <w:t>появление семей с высоким уровнем достатка, где женщина имеет возможность уделять больше внимания ребенку, посещать частные детские сады, воспитывать детей с привлечением домашнего воспитателя либо гувернантки.</w:t>
      </w:r>
    </w:p>
    <w:p w:rsidR="00474728" w:rsidRPr="00150518" w:rsidRDefault="00474728" w:rsidP="00B6748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50518">
        <w:rPr>
          <w:color w:val="000000"/>
          <w:sz w:val="28"/>
          <w:szCs w:val="28"/>
        </w:rPr>
        <w:t>Практика показала, что наиболее</w:t>
      </w:r>
      <w:r w:rsidRPr="00150518">
        <w:rPr>
          <w:sz w:val="28"/>
          <w:szCs w:val="28"/>
        </w:rPr>
        <w:t xml:space="preserve"> </w:t>
      </w:r>
      <w:r w:rsidRPr="00150518">
        <w:rPr>
          <w:color w:val="000000"/>
          <w:sz w:val="28"/>
          <w:szCs w:val="28"/>
        </w:rPr>
        <w:t xml:space="preserve">действенными формами в работе с </w:t>
      </w:r>
      <w:r w:rsidRPr="00150518">
        <w:rPr>
          <w:color w:val="000000"/>
          <w:sz w:val="28"/>
          <w:szCs w:val="28"/>
        </w:rPr>
        <w:lastRenderedPageBreak/>
        <w:t>родителями оказались:</w:t>
      </w:r>
    </w:p>
    <w:p w:rsidR="00474728" w:rsidRPr="00150518" w:rsidRDefault="00474728" w:rsidP="00272D5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 w:rsidRPr="00150518">
        <w:rPr>
          <w:color w:val="000000"/>
          <w:sz w:val="28"/>
          <w:szCs w:val="28"/>
        </w:rPr>
        <w:t>психолого-педагогические консультации по проблемам воспитания и обучения;</w:t>
      </w:r>
    </w:p>
    <w:p w:rsidR="00474728" w:rsidRPr="00150518" w:rsidRDefault="00474728" w:rsidP="00272D5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 w:rsidRPr="00150518">
        <w:rPr>
          <w:color w:val="000000"/>
          <w:sz w:val="28"/>
          <w:szCs w:val="28"/>
        </w:rPr>
        <w:t>дни открытых дверей;</w:t>
      </w:r>
    </w:p>
    <w:p w:rsidR="00474728" w:rsidRPr="00150518" w:rsidRDefault="00474728" w:rsidP="00272D5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 w:rsidRPr="00150518">
        <w:rPr>
          <w:color w:val="000000"/>
          <w:sz w:val="28"/>
          <w:szCs w:val="28"/>
        </w:rPr>
        <w:t>свободное посещение занятий и других режимных моментов родителями;</w:t>
      </w:r>
    </w:p>
    <w:p w:rsidR="00474728" w:rsidRPr="00150518" w:rsidRDefault="00474728" w:rsidP="00272D5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 w:rsidRPr="00150518">
        <w:rPr>
          <w:color w:val="000000"/>
          <w:sz w:val="28"/>
          <w:szCs w:val="28"/>
        </w:rPr>
        <w:t>экскурсии по детскому саду для вновь поступивших детей;</w:t>
      </w:r>
    </w:p>
    <w:p w:rsidR="00CE284B" w:rsidRPr="00102CCA" w:rsidRDefault="00474728" w:rsidP="00272D5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 w:rsidRPr="00150518">
        <w:rPr>
          <w:color w:val="000000"/>
          <w:sz w:val="28"/>
          <w:szCs w:val="28"/>
        </w:rPr>
        <w:t>совместные праздники и развлечения.</w:t>
      </w:r>
    </w:p>
    <w:p w:rsidR="00102CCA" w:rsidRPr="0043423E" w:rsidRDefault="00102CCA" w:rsidP="00102CCA">
      <w:pPr>
        <w:widowControl w:val="0"/>
        <w:shd w:val="clear" w:color="auto" w:fill="FFFFFF"/>
        <w:autoSpaceDE w:val="0"/>
        <w:autoSpaceDN w:val="0"/>
        <w:adjustRightInd w:val="0"/>
        <w:spacing w:after="200"/>
        <w:ind w:left="1080"/>
        <w:contextualSpacing/>
        <w:jc w:val="both"/>
        <w:rPr>
          <w:sz w:val="28"/>
          <w:szCs w:val="28"/>
        </w:rPr>
      </w:pPr>
    </w:p>
    <w:p w:rsidR="00CE284B" w:rsidRDefault="00CE284B" w:rsidP="00102CCA">
      <w:pPr>
        <w:ind w:left="1080"/>
        <w:jc w:val="center"/>
        <w:rPr>
          <w:b/>
          <w:sz w:val="28"/>
          <w:szCs w:val="28"/>
          <w:lang w:eastAsia="ar-SA"/>
        </w:rPr>
      </w:pPr>
      <w:r w:rsidRPr="00150518">
        <w:rPr>
          <w:b/>
          <w:sz w:val="28"/>
          <w:szCs w:val="28"/>
          <w:lang w:eastAsia="ar-SA"/>
        </w:rPr>
        <w:t>Сведения</w:t>
      </w:r>
      <w:r w:rsidRPr="00150518">
        <w:rPr>
          <w:sz w:val="28"/>
          <w:szCs w:val="28"/>
          <w:lang w:eastAsia="ar-SA"/>
        </w:rPr>
        <w:t xml:space="preserve"> </w:t>
      </w:r>
      <w:r w:rsidRPr="00150518">
        <w:rPr>
          <w:b/>
          <w:sz w:val="28"/>
          <w:szCs w:val="28"/>
          <w:lang w:eastAsia="ar-SA"/>
        </w:rPr>
        <w:t>о национальном составе детей</w:t>
      </w:r>
    </w:p>
    <w:p w:rsidR="00102CCA" w:rsidRPr="00150518" w:rsidRDefault="00102CCA" w:rsidP="00CE284B">
      <w:pPr>
        <w:ind w:left="1080"/>
        <w:rPr>
          <w:sz w:val="28"/>
          <w:szCs w:val="28"/>
        </w:rPr>
      </w:pPr>
    </w:p>
    <w:tbl>
      <w:tblPr>
        <w:tblW w:w="1062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5"/>
        <w:gridCol w:w="1045"/>
        <w:gridCol w:w="746"/>
        <w:gridCol w:w="1194"/>
        <w:gridCol w:w="1194"/>
        <w:gridCol w:w="895"/>
        <w:gridCol w:w="896"/>
        <w:gridCol w:w="895"/>
        <w:gridCol w:w="746"/>
        <w:gridCol w:w="1045"/>
        <w:gridCol w:w="746"/>
      </w:tblGrid>
      <w:tr w:rsidR="00B67489" w:rsidRPr="00150518" w:rsidTr="00B67489">
        <w:trPr>
          <w:trHeight w:val="1307"/>
        </w:trPr>
        <w:tc>
          <w:tcPr>
            <w:tcW w:w="1225" w:type="dxa"/>
          </w:tcPr>
          <w:p w:rsidR="00B67489" w:rsidRPr="00150518" w:rsidRDefault="00B67489" w:rsidP="00CB5E08">
            <w:pPr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Общее количество</w:t>
            </w:r>
          </w:p>
          <w:p w:rsidR="00B67489" w:rsidRPr="00150518" w:rsidRDefault="00B67489" w:rsidP="00CB5E08">
            <w:pPr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детей</w:t>
            </w:r>
          </w:p>
        </w:tc>
        <w:tc>
          <w:tcPr>
            <w:tcW w:w="1045" w:type="dxa"/>
          </w:tcPr>
          <w:p w:rsidR="00B67489" w:rsidRPr="00150518" w:rsidRDefault="00B67489" w:rsidP="00CB5E08">
            <w:pPr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башкиры</w:t>
            </w:r>
          </w:p>
        </w:tc>
        <w:tc>
          <w:tcPr>
            <w:tcW w:w="746" w:type="dxa"/>
          </w:tcPr>
          <w:p w:rsidR="00B67489" w:rsidRPr="00150518" w:rsidRDefault="00B67489" w:rsidP="00CB5E08">
            <w:pPr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татары</w:t>
            </w:r>
          </w:p>
        </w:tc>
        <w:tc>
          <w:tcPr>
            <w:tcW w:w="1194" w:type="dxa"/>
          </w:tcPr>
          <w:p w:rsidR="00B67489" w:rsidRPr="00150518" w:rsidRDefault="00B67489" w:rsidP="00CB5E08">
            <w:pPr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русские</w:t>
            </w:r>
          </w:p>
        </w:tc>
        <w:tc>
          <w:tcPr>
            <w:tcW w:w="1194" w:type="dxa"/>
          </w:tcPr>
          <w:p w:rsidR="00B67489" w:rsidRPr="00150518" w:rsidRDefault="00B67489" w:rsidP="00CB5E08">
            <w:pPr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марийцы</w:t>
            </w:r>
          </w:p>
        </w:tc>
        <w:tc>
          <w:tcPr>
            <w:tcW w:w="895" w:type="dxa"/>
          </w:tcPr>
          <w:p w:rsidR="00B67489" w:rsidRPr="00150518" w:rsidRDefault="00B67489" w:rsidP="00CB5E08">
            <w:pPr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чуваши</w:t>
            </w:r>
          </w:p>
        </w:tc>
        <w:tc>
          <w:tcPr>
            <w:tcW w:w="896" w:type="dxa"/>
          </w:tcPr>
          <w:p w:rsidR="00B67489" w:rsidRPr="00150518" w:rsidRDefault="00B67489" w:rsidP="00CB5E08">
            <w:pPr>
              <w:rPr>
                <w:sz w:val="28"/>
                <w:szCs w:val="28"/>
              </w:rPr>
            </w:pPr>
            <w:proofErr w:type="spellStart"/>
            <w:r w:rsidRPr="00150518">
              <w:rPr>
                <w:sz w:val="28"/>
                <w:szCs w:val="28"/>
              </w:rPr>
              <w:t>вьетнам</w:t>
            </w:r>
            <w:proofErr w:type="spellEnd"/>
          </w:p>
        </w:tc>
        <w:tc>
          <w:tcPr>
            <w:tcW w:w="895" w:type="dxa"/>
          </w:tcPr>
          <w:p w:rsidR="00B67489" w:rsidRPr="00150518" w:rsidRDefault="00B67489" w:rsidP="00CB5E08">
            <w:pPr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белорусы</w:t>
            </w:r>
          </w:p>
        </w:tc>
        <w:tc>
          <w:tcPr>
            <w:tcW w:w="746" w:type="dxa"/>
          </w:tcPr>
          <w:p w:rsidR="00B67489" w:rsidRPr="00150518" w:rsidRDefault="00B67489" w:rsidP="00CB5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лезгин</w:t>
            </w:r>
          </w:p>
        </w:tc>
        <w:tc>
          <w:tcPr>
            <w:tcW w:w="1045" w:type="dxa"/>
          </w:tcPr>
          <w:p w:rsidR="00B67489" w:rsidRPr="00150518" w:rsidRDefault="00B67489" w:rsidP="00CB5E08">
            <w:pPr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азербайджанцы</w:t>
            </w:r>
          </w:p>
        </w:tc>
        <w:tc>
          <w:tcPr>
            <w:tcW w:w="746" w:type="dxa"/>
          </w:tcPr>
          <w:p w:rsidR="00B67489" w:rsidRPr="00150518" w:rsidRDefault="00B67489" w:rsidP="00CB5E08">
            <w:pPr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другие</w:t>
            </w:r>
          </w:p>
          <w:p w:rsidR="00B67489" w:rsidRPr="00150518" w:rsidRDefault="00B67489" w:rsidP="00CB5E08">
            <w:pPr>
              <w:rPr>
                <w:sz w:val="28"/>
                <w:szCs w:val="28"/>
              </w:rPr>
            </w:pPr>
          </w:p>
        </w:tc>
      </w:tr>
      <w:tr w:rsidR="00B67489" w:rsidRPr="00150518" w:rsidTr="00B67489">
        <w:trPr>
          <w:trHeight w:val="957"/>
        </w:trPr>
        <w:tc>
          <w:tcPr>
            <w:tcW w:w="1225" w:type="dxa"/>
          </w:tcPr>
          <w:p w:rsidR="00B67489" w:rsidRPr="00FE17D6" w:rsidRDefault="00B67489" w:rsidP="00CB5E08">
            <w:pPr>
              <w:rPr>
                <w:color w:val="000000" w:themeColor="text1"/>
                <w:sz w:val="28"/>
                <w:szCs w:val="28"/>
              </w:rPr>
            </w:pPr>
            <w:r w:rsidRPr="00FE17D6">
              <w:rPr>
                <w:color w:val="000000" w:themeColor="text1"/>
                <w:sz w:val="28"/>
                <w:szCs w:val="28"/>
              </w:rPr>
              <w:t>153</w:t>
            </w:r>
          </w:p>
        </w:tc>
        <w:tc>
          <w:tcPr>
            <w:tcW w:w="1045" w:type="dxa"/>
          </w:tcPr>
          <w:p w:rsidR="00B67489" w:rsidRPr="00E46458" w:rsidRDefault="00B67489" w:rsidP="00CB5E08">
            <w:pPr>
              <w:rPr>
                <w:color w:val="000000" w:themeColor="text1"/>
                <w:sz w:val="28"/>
                <w:szCs w:val="28"/>
              </w:rPr>
            </w:pPr>
            <w:r w:rsidRPr="00E46458">
              <w:rPr>
                <w:color w:val="000000" w:themeColor="text1"/>
                <w:sz w:val="28"/>
                <w:szCs w:val="28"/>
              </w:rPr>
              <w:t>2</w:t>
            </w:r>
          </w:p>
          <w:p w:rsidR="00B67489" w:rsidRPr="00E46458" w:rsidRDefault="00B67489" w:rsidP="00CB5E08">
            <w:pPr>
              <w:rPr>
                <w:color w:val="000000" w:themeColor="text1"/>
                <w:sz w:val="28"/>
                <w:szCs w:val="28"/>
              </w:rPr>
            </w:pPr>
          </w:p>
          <w:p w:rsidR="00B67489" w:rsidRPr="00E46458" w:rsidRDefault="00B67489" w:rsidP="00CB5E08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46" w:type="dxa"/>
          </w:tcPr>
          <w:p w:rsidR="00B67489" w:rsidRPr="00E46458" w:rsidRDefault="00B67489" w:rsidP="00CB5E08">
            <w:pPr>
              <w:rPr>
                <w:color w:val="000000" w:themeColor="text1"/>
                <w:sz w:val="28"/>
                <w:szCs w:val="28"/>
              </w:rPr>
            </w:pPr>
            <w:r w:rsidRPr="00E46458">
              <w:rPr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194" w:type="dxa"/>
          </w:tcPr>
          <w:p w:rsidR="00B67489" w:rsidRPr="00E46458" w:rsidRDefault="00B67489" w:rsidP="00CB5E08">
            <w:pPr>
              <w:rPr>
                <w:color w:val="000000" w:themeColor="text1"/>
                <w:sz w:val="28"/>
                <w:szCs w:val="28"/>
              </w:rPr>
            </w:pPr>
            <w:r w:rsidRPr="00E46458">
              <w:rPr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1194" w:type="dxa"/>
          </w:tcPr>
          <w:p w:rsidR="00B67489" w:rsidRPr="00E46458" w:rsidRDefault="00B67489" w:rsidP="00CB5E08">
            <w:pPr>
              <w:rPr>
                <w:color w:val="000000" w:themeColor="text1"/>
                <w:sz w:val="28"/>
                <w:szCs w:val="28"/>
              </w:rPr>
            </w:pPr>
            <w:r w:rsidRPr="00E4645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B67489" w:rsidRPr="00E46458" w:rsidRDefault="00B67489" w:rsidP="00CB5E08">
            <w:pPr>
              <w:rPr>
                <w:color w:val="000000" w:themeColor="text1"/>
                <w:sz w:val="28"/>
                <w:szCs w:val="28"/>
              </w:rPr>
            </w:pPr>
            <w:r w:rsidRPr="00E46458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896" w:type="dxa"/>
          </w:tcPr>
          <w:p w:rsidR="00B67489" w:rsidRPr="00E46458" w:rsidRDefault="00B67489" w:rsidP="00CB5E08">
            <w:pPr>
              <w:rPr>
                <w:color w:val="000000" w:themeColor="text1"/>
                <w:sz w:val="28"/>
                <w:szCs w:val="28"/>
              </w:rPr>
            </w:pPr>
            <w:r w:rsidRPr="00E4645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895" w:type="dxa"/>
          </w:tcPr>
          <w:p w:rsidR="00B67489" w:rsidRPr="00E46458" w:rsidRDefault="00B67489" w:rsidP="00CB5E08">
            <w:pPr>
              <w:rPr>
                <w:color w:val="000000" w:themeColor="text1"/>
                <w:sz w:val="28"/>
                <w:szCs w:val="28"/>
              </w:rPr>
            </w:pPr>
            <w:r w:rsidRPr="00E4645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:rsidR="00B67489" w:rsidRPr="00E46458" w:rsidRDefault="00B67489" w:rsidP="00CB5E08">
            <w:pPr>
              <w:rPr>
                <w:color w:val="000000" w:themeColor="text1"/>
                <w:sz w:val="28"/>
                <w:szCs w:val="28"/>
              </w:rPr>
            </w:pPr>
            <w:r w:rsidRPr="00E4645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45" w:type="dxa"/>
          </w:tcPr>
          <w:p w:rsidR="00B67489" w:rsidRPr="00E46458" w:rsidRDefault="00B67489" w:rsidP="00CB5E08">
            <w:pPr>
              <w:rPr>
                <w:color w:val="000000" w:themeColor="text1"/>
                <w:sz w:val="28"/>
                <w:szCs w:val="28"/>
              </w:rPr>
            </w:pPr>
            <w:r w:rsidRPr="00E4645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:rsidR="00B67489" w:rsidRPr="00E46458" w:rsidRDefault="00B67489" w:rsidP="00CB5E08">
            <w:pPr>
              <w:rPr>
                <w:color w:val="000000" w:themeColor="text1"/>
                <w:sz w:val="28"/>
                <w:szCs w:val="28"/>
              </w:rPr>
            </w:pPr>
            <w:r w:rsidRPr="00E46458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C21F99" w:rsidRDefault="00C21F99" w:rsidP="00102CCA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8"/>
        <w:gridCol w:w="1235"/>
        <w:gridCol w:w="1249"/>
        <w:gridCol w:w="1241"/>
        <w:gridCol w:w="1292"/>
        <w:gridCol w:w="1428"/>
        <w:gridCol w:w="1297"/>
      </w:tblGrid>
      <w:tr w:rsidR="00C21F99" w:rsidTr="000C63D8">
        <w:tc>
          <w:tcPr>
            <w:tcW w:w="1907" w:type="dxa"/>
            <w:vMerge w:val="restart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Национальность</w:t>
            </w:r>
          </w:p>
        </w:tc>
        <w:tc>
          <w:tcPr>
            <w:tcW w:w="7664" w:type="dxa"/>
            <w:gridSpan w:val="6"/>
          </w:tcPr>
          <w:p w:rsidR="00C21F99" w:rsidRPr="0063531E" w:rsidRDefault="00C21F99" w:rsidP="000C63D8">
            <w:pPr>
              <w:jc w:val="center"/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группы</w:t>
            </w:r>
          </w:p>
        </w:tc>
      </w:tr>
      <w:tr w:rsidR="00C21F99" w:rsidTr="000C63D8">
        <w:tc>
          <w:tcPr>
            <w:tcW w:w="1907" w:type="dxa"/>
            <w:vMerge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</w:p>
        </w:tc>
        <w:tc>
          <w:tcPr>
            <w:tcW w:w="1235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р/в</w:t>
            </w:r>
          </w:p>
        </w:tc>
        <w:tc>
          <w:tcPr>
            <w:tcW w:w="1249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Мл.</w:t>
            </w:r>
          </w:p>
        </w:tc>
        <w:tc>
          <w:tcPr>
            <w:tcW w:w="1241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Ср.</w:t>
            </w:r>
          </w:p>
        </w:tc>
        <w:tc>
          <w:tcPr>
            <w:tcW w:w="1292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proofErr w:type="spellStart"/>
            <w:r w:rsidRPr="0063531E">
              <w:rPr>
                <w:sz w:val="28"/>
                <w:szCs w:val="28"/>
              </w:rPr>
              <w:t>Ст</w:t>
            </w:r>
            <w:proofErr w:type="spellEnd"/>
            <w:r w:rsidRPr="0063531E">
              <w:rPr>
                <w:sz w:val="28"/>
                <w:szCs w:val="28"/>
              </w:rPr>
              <w:t>/лог</w:t>
            </w:r>
          </w:p>
        </w:tc>
        <w:tc>
          <w:tcPr>
            <w:tcW w:w="1350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Подг1/лог</w:t>
            </w:r>
          </w:p>
        </w:tc>
        <w:tc>
          <w:tcPr>
            <w:tcW w:w="129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Подг.2</w:t>
            </w:r>
          </w:p>
        </w:tc>
      </w:tr>
      <w:tr w:rsidR="00C21F99" w:rsidTr="000C63D8">
        <w:tc>
          <w:tcPr>
            <w:tcW w:w="190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русские</w:t>
            </w:r>
          </w:p>
        </w:tc>
        <w:tc>
          <w:tcPr>
            <w:tcW w:w="1235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13</w:t>
            </w:r>
          </w:p>
        </w:tc>
        <w:tc>
          <w:tcPr>
            <w:tcW w:w="1249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9</w:t>
            </w:r>
          </w:p>
        </w:tc>
        <w:tc>
          <w:tcPr>
            <w:tcW w:w="1241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22</w:t>
            </w:r>
          </w:p>
        </w:tc>
        <w:tc>
          <w:tcPr>
            <w:tcW w:w="1292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8</w:t>
            </w:r>
          </w:p>
        </w:tc>
        <w:tc>
          <w:tcPr>
            <w:tcW w:w="1350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14</w:t>
            </w:r>
          </w:p>
        </w:tc>
        <w:tc>
          <w:tcPr>
            <w:tcW w:w="129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</w:t>
            </w:r>
            <w:r w:rsidR="00FE17D6" w:rsidRPr="0063531E">
              <w:rPr>
                <w:sz w:val="28"/>
                <w:szCs w:val="28"/>
              </w:rPr>
              <w:t>0</w:t>
            </w:r>
          </w:p>
        </w:tc>
      </w:tr>
      <w:tr w:rsidR="00C21F99" w:rsidTr="000C63D8">
        <w:tc>
          <w:tcPr>
            <w:tcW w:w="190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татары</w:t>
            </w:r>
          </w:p>
        </w:tc>
        <w:tc>
          <w:tcPr>
            <w:tcW w:w="1235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</w:t>
            </w:r>
            <w:r w:rsidR="00E46458" w:rsidRPr="0063531E">
              <w:rPr>
                <w:sz w:val="28"/>
                <w:szCs w:val="28"/>
              </w:rPr>
              <w:t>4</w:t>
            </w:r>
          </w:p>
        </w:tc>
        <w:tc>
          <w:tcPr>
            <w:tcW w:w="1249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</w:t>
            </w:r>
            <w:r w:rsidR="00E46458" w:rsidRPr="0063531E">
              <w:rPr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C21F99" w:rsidRPr="0063531E" w:rsidRDefault="00E46458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9</w:t>
            </w:r>
          </w:p>
        </w:tc>
        <w:tc>
          <w:tcPr>
            <w:tcW w:w="1292" w:type="dxa"/>
          </w:tcPr>
          <w:p w:rsidR="00C21F99" w:rsidRPr="0063531E" w:rsidRDefault="00E46458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10</w:t>
            </w:r>
          </w:p>
        </w:tc>
        <w:tc>
          <w:tcPr>
            <w:tcW w:w="1350" w:type="dxa"/>
          </w:tcPr>
          <w:p w:rsidR="00C21F99" w:rsidRPr="0063531E" w:rsidRDefault="00FE17D6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5</w:t>
            </w:r>
          </w:p>
        </w:tc>
        <w:tc>
          <w:tcPr>
            <w:tcW w:w="129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7</w:t>
            </w:r>
          </w:p>
        </w:tc>
      </w:tr>
      <w:tr w:rsidR="00C21F99" w:rsidTr="000C63D8">
        <w:tc>
          <w:tcPr>
            <w:tcW w:w="190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башкиры</w:t>
            </w:r>
          </w:p>
        </w:tc>
        <w:tc>
          <w:tcPr>
            <w:tcW w:w="1235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92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350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2</w:t>
            </w:r>
          </w:p>
        </w:tc>
        <w:tc>
          <w:tcPr>
            <w:tcW w:w="129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</w:tr>
      <w:tr w:rsidR="00C21F99" w:rsidTr="000C63D8">
        <w:tc>
          <w:tcPr>
            <w:tcW w:w="190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чуваши</w:t>
            </w:r>
          </w:p>
        </w:tc>
        <w:tc>
          <w:tcPr>
            <w:tcW w:w="1235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4</w:t>
            </w:r>
          </w:p>
        </w:tc>
        <w:tc>
          <w:tcPr>
            <w:tcW w:w="1249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</w:t>
            </w:r>
          </w:p>
        </w:tc>
        <w:tc>
          <w:tcPr>
            <w:tcW w:w="1350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4</w:t>
            </w:r>
          </w:p>
        </w:tc>
        <w:tc>
          <w:tcPr>
            <w:tcW w:w="129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</w:tr>
      <w:tr w:rsidR="00C21F99" w:rsidTr="000C63D8">
        <w:tc>
          <w:tcPr>
            <w:tcW w:w="190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узбеки</w:t>
            </w:r>
          </w:p>
        </w:tc>
        <w:tc>
          <w:tcPr>
            <w:tcW w:w="1235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350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9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</w:tr>
      <w:tr w:rsidR="00C21F99" w:rsidTr="000C63D8">
        <w:tc>
          <w:tcPr>
            <w:tcW w:w="190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белорусы</w:t>
            </w:r>
          </w:p>
        </w:tc>
        <w:tc>
          <w:tcPr>
            <w:tcW w:w="1235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350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9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</w:tr>
      <w:tr w:rsidR="00C21F99" w:rsidTr="000C63D8">
        <w:tc>
          <w:tcPr>
            <w:tcW w:w="190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украинцы</w:t>
            </w:r>
          </w:p>
        </w:tc>
        <w:tc>
          <w:tcPr>
            <w:tcW w:w="1235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92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350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9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</w:tr>
      <w:tr w:rsidR="00C21F99" w:rsidTr="000C63D8">
        <w:tc>
          <w:tcPr>
            <w:tcW w:w="190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Азерб.</w:t>
            </w:r>
          </w:p>
        </w:tc>
        <w:tc>
          <w:tcPr>
            <w:tcW w:w="1235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350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9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</w:tr>
      <w:tr w:rsidR="00C21F99" w:rsidTr="000C63D8">
        <w:tc>
          <w:tcPr>
            <w:tcW w:w="190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лезгин</w:t>
            </w:r>
          </w:p>
        </w:tc>
        <w:tc>
          <w:tcPr>
            <w:tcW w:w="1235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49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41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</w:p>
        </w:tc>
        <w:tc>
          <w:tcPr>
            <w:tcW w:w="1292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350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-</w:t>
            </w:r>
          </w:p>
        </w:tc>
        <w:tc>
          <w:tcPr>
            <w:tcW w:w="1297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</w:t>
            </w:r>
          </w:p>
        </w:tc>
      </w:tr>
      <w:tr w:rsidR="00C21F99" w:rsidTr="000C63D8">
        <w:tc>
          <w:tcPr>
            <w:tcW w:w="1907" w:type="dxa"/>
          </w:tcPr>
          <w:p w:rsidR="00C21F99" w:rsidRPr="0063531E" w:rsidRDefault="00C21F99" w:rsidP="000C63D8">
            <w:pPr>
              <w:rPr>
                <w:b/>
                <w:sz w:val="28"/>
                <w:szCs w:val="28"/>
              </w:rPr>
            </w:pPr>
            <w:r w:rsidRPr="0063531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35" w:type="dxa"/>
          </w:tcPr>
          <w:p w:rsidR="00C21F99" w:rsidRPr="0063531E" w:rsidRDefault="00E46458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31</w:t>
            </w:r>
          </w:p>
        </w:tc>
        <w:tc>
          <w:tcPr>
            <w:tcW w:w="1249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2</w:t>
            </w:r>
            <w:r w:rsidR="00E46458" w:rsidRPr="0063531E">
              <w:rPr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C21F99" w:rsidRPr="0063531E" w:rsidRDefault="00E46458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35</w:t>
            </w:r>
          </w:p>
        </w:tc>
        <w:tc>
          <w:tcPr>
            <w:tcW w:w="1292" w:type="dxa"/>
          </w:tcPr>
          <w:p w:rsidR="00C21F99" w:rsidRPr="0063531E" w:rsidRDefault="00E46458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19</w:t>
            </w:r>
          </w:p>
        </w:tc>
        <w:tc>
          <w:tcPr>
            <w:tcW w:w="1350" w:type="dxa"/>
          </w:tcPr>
          <w:p w:rsidR="00C21F99" w:rsidRPr="0063531E" w:rsidRDefault="00C21F99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2</w:t>
            </w:r>
            <w:r w:rsidR="00FE17D6" w:rsidRPr="0063531E">
              <w:rPr>
                <w:sz w:val="28"/>
                <w:szCs w:val="28"/>
              </w:rPr>
              <w:t>5</w:t>
            </w:r>
          </w:p>
        </w:tc>
        <w:tc>
          <w:tcPr>
            <w:tcW w:w="1297" w:type="dxa"/>
          </w:tcPr>
          <w:p w:rsidR="00C21F99" w:rsidRPr="0063531E" w:rsidRDefault="00FE17D6" w:rsidP="000C63D8">
            <w:pPr>
              <w:rPr>
                <w:sz w:val="28"/>
                <w:szCs w:val="28"/>
              </w:rPr>
            </w:pPr>
            <w:r w:rsidRPr="0063531E">
              <w:rPr>
                <w:sz w:val="28"/>
                <w:szCs w:val="28"/>
              </w:rPr>
              <w:t>18</w:t>
            </w:r>
          </w:p>
        </w:tc>
      </w:tr>
      <w:tr w:rsidR="00C21F99" w:rsidTr="000C63D8">
        <w:tc>
          <w:tcPr>
            <w:tcW w:w="1907" w:type="dxa"/>
          </w:tcPr>
          <w:p w:rsidR="00C21F99" w:rsidRPr="0063531E" w:rsidRDefault="00C21F99" w:rsidP="000C63D8">
            <w:pPr>
              <w:rPr>
                <w:b/>
                <w:sz w:val="28"/>
                <w:szCs w:val="28"/>
              </w:rPr>
            </w:pPr>
            <w:r w:rsidRPr="0063531E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7664" w:type="dxa"/>
            <w:gridSpan w:val="6"/>
          </w:tcPr>
          <w:p w:rsidR="00C21F99" w:rsidRPr="0063531E" w:rsidRDefault="00C21F99" w:rsidP="000C63D8">
            <w:pPr>
              <w:rPr>
                <w:color w:val="000000" w:themeColor="text1"/>
                <w:sz w:val="28"/>
                <w:szCs w:val="28"/>
              </w:rPr>
            </w:pPr>
            <w:r w:rsidRPr="0063531E">
              <w:rPr>
                <w:color w:val="000000" w:themeColor="text1"/>
                <w:sz w:val="28"/>
                <w:szCs w:val="28"/>
              </w:rPr>
              <w:t>1</w:t>
            </w:r>
            <w:r w:rsidR="00FE17D6" w:rsidRPr="0063531E">
              <w:rPr>
                <w:color w:val="000000" w:themeColor="text1"/>
                <w:sz w:val="28"/>
                <w:szCs w:val="28"/>
              </w:rPr>
              <w:t>53</w:t>
            </w:r>
          </w:p>
        </w:tc>
      </w:tr>
    </w:tbl>
    <w:p w:rsidR="00C21F99" w:rsidRPr="002821A3" w:rsidRDefault="00C21F99" w:rsidP="00C21F99"/>
    <w:p w:rsidR="00474728" w:rsidRPr="00150518" w:rsidRDefault="00474728" w:rsidP="0063531E">
      <w:pPr>
        <w:spacing w:after="120"/>
        <w:jc w:val="center"/>
        <w:rPr>
          <w:bCs/>
          <w:iCs/>
          <w:sz w:val="28"/>
          <w:szCs w:val="28"/>
        </w:rPr>
      </w:pPr>
      <w:r w:rsidRPr="00150518">
        <w:rPr>
          <w:b/>
          <w:i/>
          <w:sz w:val="28"/>
          <w:szCs w:val="28"/>
        </w:rPr>
        <w:t>Взаимодействие</w:t>
      </w:r>
      <w:r>
        <w:rPr>
          <w:b/>
          <w:i/>
          <w:sz w:val="28"/>
          <w:szCs w:val="28"/>
        </w:rPr>
        <w:t xml:space="preserve"> </w:t>
      </w:r>
      <w:r w:rsidRPr="00150518">
        <w:rPr>
          <w:b/>
          <w:i/>
          <w:sz w:val="28"/>
          <w:szCs w:val="28"/>
        </w:rPr>
        <w:t>с родителями посредством ИКТ</w:t>
      </w:r>
    </w:p>
    <w:p w:rsidR="00B67489" w:rsidRDefault="00474728" w:rsidP="0047472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F5F5B">
        <w:rPr>
          <w:sz w:val="28"/>
          <w:szCs w:val="28"/>
        </w:rPr>
        <w:t>ИКТ-</w:t>
      </w:r>
      <w:r w:rsidR="00B67489" w:rsidRPr="004F5F5B">
        <w:rPr>
          <w:sz w:val="28"/>
          <w:szCs w:val="28"/>
        </w:rPr>
        <w:t>технологии позволили</w:t>
      </w:r>
      <w:r w:rsidRPr="004F5F5B">
        <w:rPr>
          <w:sz w:val="28"/>
          <w:szCs w:val="28"/>
        </w:rPr>
        <w:t xml:space="preserve"> нам изменить условия </w:t>
      </w:r>
      <w:r w:rsidR="00B67489" w:rsidRPr="004F5F5B">
        <w:rPr>
          <w:sz w:val="28"/>
          <w:szCs w:val="28"/>
        </w:rPr>
        <w:t>взаимодействия педагога</w:t>
      </w:r>
      <w:r w:rsidRPr="004F5F5B">
        <w:rPr>
          <w:sz w:val="28"/>
          <w:szCs w:val="28"/>
        </w:rPr>
        <w:t xml:space="preserve"> </w:t>
      </w:r>
      <w:r w:rsidR="00B67489" w:rsidRPr="004F5F5B">
        <w:rPr>
          <w:sz w:val="28"/>
          <w:szCs w:val="28"/>
        </w:rPr>
        <w:t>с родителями</w:t>
      </w:r>
      <w:r w:rsidRPr="004F5F5B">
        <w:rPr>
          <w:sz w:val="28"/>
          <w:szCs w:val="28"/>
        </w:rPr>
        <w:t xml:space="preserve">. Проведение педагогических мероприятий (родительских собраний, консультаций, тренингов и т.д.) с использованием мультимедийной техники является современной формой информирования и консультирования, позволяющей представить материал красочнее, информативнее и увлекательнее, помогает выделить его основные аспекты и дает возможность их проиллюстрировать. </w:t>
      </w:r>
    </w:p>
    <w:p w:rsidR="00474728" w:rsidRPr="00150518" w:rsidRDefault="00474728" w:rsidP="00474728">
      <w:pPr>
        <w:spacing w:after="120"/>
        <w:ind w:firstLine="708"/>
        <w:jc w:val="both"/>
        <w:rPr>
          <w:bCs/>
          <w:iCs/>
          <w:sz w:val="28"/>
          <w:szCs w:val="28"/>
        </w:rPr>
      </w:pPr>
      <w:r w:rsidRPr="00150518">
        <w:rPr>
          <w:sz w:val="28"/>
          <w:szCs w:val="28"/>
        </w:rPr>
        <w:t>Нами используются:</w:t>
      </w:r>
    </w:p>
    <w:p w:rsidR="00474728" w:rsidRPr="00150518" w:rsidRDefault="00474728" w:rsidP="00272D57">
      <w:pPr>
        <w:numPr>
          <w:ilvl w:val="0"/>
          <w:numId w:val="8"/>
        </w:numPr>
        <w:spacing w:after="120"/>
        <w:contextualSpacing/>
        <w:jc w:val="both"/>
        <w:rPr>
          <w:bCs/>
          <w:iCs/>
          <w:sz w:val="28"/>
          <w:szCs w:val="28"/>
        </w:rPr>
      </w:pPr>
      <w:r w:rsidRPr="00150518">
        <w:rPr>
          <w:sz w:val="28"/>
          <w:szCs w:val="28"/>
        </w:rPr>
        <w:t xml:space="preserve">мультимедиа – презентации (содержат текстовые материалы, фотографии, рисунки, слайд-шоу, звуковое </w:t>
      </w:r>
      <w:r w:rsidR="00B67489" w:rsidRPr="00150518">
        <w:rPr>
          <w:sz w:val="28"/>
          <w:szCs w:val="28"/>
        </w:rPr>
        <w:t>оформление, видеофрагменты</w:t>
      </w:r>
      <w:r w:rsidRPr="00150518">
        <w:rPr>
          <w:sz w:val="28"/>
          <w:szCs w:val="28"/>
        </w:rPr>
        <w:t xml:space="preserve"> и анимацию); </w:t>
      </w:r>
    </w:p>
    <w:p w:rsidR="00474728" w:rsidRDefault="00474728" w:rsidP="00272D57">
      <w:pPr>
        <w:numPr>
          <w:ilvl w:val="0"/>
          <w:numId w:val="8"/>
        </w:numPr>
        <w:spacing w:after="120"/>
        <w:contextualSpacing/>
        <w:jc w:val="both"/>
        <w:rPr>
          <w:bCs/>
          <w:iCs/>
          <w:sz w:val="28"/>
          <w:szCs w:val="28"/>
        </w:rPr>
      </w:pPr>
      <w:r w:rsidRPr="00150518">
        <w:rPr>
          <w:sz w:val="28"/>
          <w:szCs w:val="28"/>
        </w:rPr>
        <w:lastRenderedPageBreak/>
        <w:t xml:space="preserve">мини-фильмы с целью введения родителей в </w:t>
      </w:r>
      <w:r w:rsidR="00B67489" w:rsidRPr="00150518">
        <w:rPr>
          <w:sz w:val="28"/>
          <w:szCs w:val="28"/>
        </w:rPr>
        <w:t>проблему тематических</w:t>
      </w:r>
      <w:r w:rsidRPr="00150518">
        <w:rPr>
          <w:sz w:val="28"/>
          <w:szCs w:val="28"/>
        </w:rPr>
        <w:t xml:space="preserve"> консультаций, обучающие фильмы с целью формирования представлений о предмете консультирования. </w:t>
      </w:r>
    </w:p>
    <w:p w:rsidR="00474728" w:rsidRDefault="00474728" w:rsidP="00474728">
      <w:pPr>
        <w:keepNext/>
        <w:keepLines/>
        <w:ind w:firstLine="709"/>
        <w:jc w:val="both"/>
        <w:outlineLvl w:val="0"/>
        <w:rPr>
          <w:b/>
          <w:i/>
          <w:sz w:val="28"/>
          <w:szCs w:val="28"/>
        </w:rPr>
      </w:pPr>
      <w:r w:rsidRPr="006C479F">
        <w:rPr>
          <w:b/>
          <w:i/>
          <w:sz w:val="28"/>
          <w:szCs w:val="28"/>
        </w:rPr>
        <w:t>Взаимодействие с родителями через сайт МАДОУ.</w:t>
      </w:r>
    </w:p>
    <w:p w:rsidR="00474728" w:rsidRPr="006C479F" w:rsidRDefault="00474728" w:rsidP="00474728">
      <w:pPr>
        <w:keepNext/>
        <w:keepLines/>
        <w:jc w:val="both"/>
        <w:outlineLvl w:val="0"/>
        <w:rPr>
          <w:sz w:val="28"/>
          <w:szCs w:val="28"/>
        </w:rPr>
      </w:pPr>
      <w:r w:rsidRPr="006C479F">
        <w:rPr>
          <w:sz w:val="28"/>
          <w:szCs w:val="28"/>
        </w:rPr>
        <w:t xml:space="preserve"> </w:t>
      </w:r>
      <w:r w:rsidRPr="00150518">
        <w:rPr>
          <w:sz w:val="28"/>
          <w:szCs w:val="28"/>
        </w:rPr>
        <w:t xml:space="preserve">На сайте МАДОУ родители могут познакомиться с планами работы, узнать о проводимых мероприятиях, получить консультацию, найти ссылку ни другие полезные сайты и полезную литературу. В гостевой книге посетители сайта могут сделать запрос об индивидуальной консультации на интересующую тему. На форуме </w:t>
      </w:r>
      <w:r w:rsidR="00B67489" w:rsidRPr="00150518">
        <w:rPr>
          <w:sz w:val="28"/>
          <w:szCs w:val="28"/>
        </w:rPr>
        <w:t>могут задать</w:t>
      </w:r>
      <w:r w:rsidRPr="00150518">
        <w:rPr>
          <w:sz w:val="28"/>
          <w:szCs w:val="28"/>
        </w:rPr>
        <w:t xml:space="preserve"> свой вопрос, обсудить проблему. Очень важно, что с информацией на страницах сайта родители имеют возможность познакомиться в удобное для них время и получить ответ в удобной для них форме. </w:t>
      </w:r>
    </w:p>
    <w:p w:rsidR="00474728" w:rsidRDefault="00474728" w:rsidP="00B67489">
      <w:pPr>
        <w:spacing w:after="120"/>
        <w:jc w:val="both"/>
        <w:rPr>
          <w:sz w:val="28"/>
          <w:szCs w:val="28"/>
        </w:rPr>
      </w:pPr>
      <w:r w:rsidRPr="00B67489">
        <w:rPr>
          <w:sz w:val="28"/>
          <w:szCs w:val="28"/>
          <w:u w:val="single"/>
        </w:rPr>
        <w:t>Вывод:</w:t>
      </w:r>
      <w:r w:rsidRPr="00150518">
        <w:rPr>
          <w:b/>
          <w:sz w:val="28"/>
          <w:szCs w:val="28"/>
        </w:rPr>
        <w:t xml:space="preserve"> </w:t>
      </w:r>
      <w:r w:rsidRPr="00150518">
        <w:rPr>
          <w:sz w:val="28"/>
          <w:szCs w:val="28"/>
        </w:rPr>
        <w:t>используются информационные, телекоммуникационные технологии</w:t>
      </w:r>
      <w:r w:rsidR="00BC7D5D">
        <w:rPr>
          <w:sz w:val="28"/>
          <w:szCs w:val="28"/>
        </w:rPr>
        <w:t>,</w:t>
      </w:r>
      <w:r w:rsidRPr="00150518">
        <w:rPr>
          <w:sz w:val="28"/>
          <w:szCs w:val="28"/>
        </w:rPr>
        <w:t xml:space="preserve"> </w:t>
      </w:r>
      <w:r w:rsidR="00B67489" w:rsidRPr="00150518">
        <w:rPr>
          <w:sz w:val="28"/>
          <w:szCs w:val="28"/>
        </w:rPr>
        <w:t>способствующие повысить</w:t>
      </w:r>
      <w:r w:rsidRPr="00150518">
        <w:rPr>
          <w:sz w:val="28"/>
          <w:szCs w:val="28"/>
        </w:rPr>
        <w:t xml:space="preserve"> эффективность взаимодействия педагогического коллектива детского сада и родителей при обучении и воспитании дошкольников</w:t>
      </w:r>
      <w:r w:rsidR="00733190">
        <w:rPr>
          <w:sz w:val="28"/>
          <w:szCs w:val="28"/>
        </w:rPr>
        <w:t>.</w:t>
      </w:r>
    </w:p>
    <w:p w:rsidR="005D3C6C" w:rsidRPr="0043423E" w:rsidRDefault="005D3C6C" w:rsidP="0043423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М</w:t>
      </w:r>
      <w:r w:rsidRPr="00150518">
        <w:rPr>
          <w:b/>
          <w:i/>
          <w:sz w:val="28"/>
          <w:szCs w:val="28"/>
        </w:rPr>
        <w:t>ате</w:t>
      </w:r>
      <w:r>
        <w:rPr>
          <w:b/>
          <w:i/>
          <w:sz w:val="28"/>
          <w:szCs w:val="28"/>
        </w:rPr>
        <w:t>риально-техническое обеспечение.</w:t>
      </w:r>
    </w:p>
    <w:tbl>
      <w:tblPr>
        <w:tblW w:w="9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7"/>
        <w:gridCol w:w="4312"/>
        <w:gridCol w:w="3104"/>
      </w:tblGrid>
      <w:tr w:rsidR="005D3C6C" w:rsidRPr="00150518" w:rsidTr="00B67489">
        <w:trPr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50518">
              <w:rPr>
                <w:b/>
                <w:bCs/>
                <w:sz w:val="28"/>
                <w:szCs w:val="28"/>
              </w:rPr>
              <w:t>Помещение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50518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50518">
              <w:rPr>
                <w:b/>
                <w:bCs/>
                <w:sz w:val="28"/>
                <w:szCs w:val="28"/>
              </w:rPr>
              <w:t>Участники</w:t>
            </w:r>
          </w:p>
        </w:tc>
      </w:tr>
      <w:tr w:rsidR="005D3C6C" w:rsidRPr="00150518" w:rsidTr="00B67489">
        <w:trPr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Кабинет заведующего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shd w:val="clear" w:color="auto" w:fill="FFFFFF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 Организация управления, делопроизводство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Участники образовательного процесса</w:t>
            </w:r>
          </w:p>
        </w:tc>
      </w:tr>
      <w:tr w:rsidR="005D3C6C" w:rsidRPr="00150518" w:rsidTr="00B67489">
        <w:trPr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Кабине</w:t>
            </w:r>
            <w:r w:rsidR="00BC7D5D">
              <w:rPr>
                <w:sz w:val="28"/>
                <w:szCs w:val="28"/>
              </w:rPr>
              <w:t>т заведующего хозяйством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shd w:val="clear" w:color="auto" w:fill="FFFFFF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административно-хозяйственная работа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Участники образовательного процесса</w:t>
            </w:r>
          </w:p>
        </w:tc>
      </w:tr>
      <w:tr w:rsidR="005D3C6C" w:rsidRPr="00150518" w:rsidTr="00B67489">
        <w:trPr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C6C" w:rsidRPr="00150518" w:rsidRDefault="00BC7D5D" w:rsidP="009E04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Методический</w:t>
            </w:r>
            <w:r w:rsidR="005D3C6C" w:rsidRPr="00150518">
              <w:rPr>
                <w:sz w:val="28"/>
                <w:szCs w:val="28"/>
              </w:rPr>
              <w:t xml:space="preserve"> кабинет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89" w:rsidRDefault="005D3C6C" w:rsidP="00B67489">
            <w:pPr>
              <w:shd w:val="clear" w:color="auto" w:fill="FFFFFF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Образо</w:t>
            </w:r>
            <w:r w:rsidR="00B67489">
              <w:rPr>
                <w:sz w:val="28"/>
                <w:szCs w:val="28"/>
              </w:rPr>
              <w:t>вательная и научно-методическая д</w:t>
            </w:r>
            <w:r w:rsidRPr="00150518">
              <w:rPr>
                <w:sz w:val="28"/>
                <w:szCs w:val="28"/>
              </w:rPr>
              <w:t>еятельность,</w:t>
            </w:r>
          </w:p>
          <w:p w:rsidR="005D3C6C" w:rsidRPr="00150518" w:rsidRDefault="005D3C6C" w:rsidP="00B67489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 xml:space="preserve">планирование и организация 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Участники образовательного процесса</w:t>
            </w:r>
          </w:p>
        </w:tc>
      </w:tr>
      <w:tr w:rsidR="005D3C6C" w:rsidRPr="00150518" w:rsidTr="00B67489">
        <w:trPr>
          <w:trHeight w:val="530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9E040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Медицинский кабинет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50518">
              <w:rPr>
                <w:b/>
                <w:bCs/>
                <w:sz w:val="28"/>
                <w:szCs w:val="28"/>
              </w:rPr>
              <w:t>•</w:t>
            </w:r>
            <w:r w:rsidRPr="00150518">
              <w:rPr>
                <w:bCs/>
                <w:sz w:val="28"/>
                <w:szCs w:val="28"/>
              </w:rPr>
              <w:t>профилактика заболеваний.</w:t>
            </w:r>
          </w:p>
          <w:p w:rsidR="005D3C6C" w:rsidRPr="00150518" w:rsidRDefault="005D3C6C" w:rsidP="00CB5E0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0518">
              <w:rPr>
                <w:b/>
                <w:bCs/>
                <w:sz w:val="28"/>
                <w:szCs w:val="28"/>
              </w:rPr>
              <w:t xml:space="preserve">• </w:t>
            </w:r>
            <w:r w:rsidRPr="00150518">
              <w:rPr>
                <w:bCs/>
                <w:sz w:val="28"/>
                <w:szCs w:val="28"/>
              </w:rPr>
              <w:t>пропаганда ЗОЖ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BC7D5D" w:rsidP="00CB5E08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  <w:r w:rsidR="005D3C6C" w:rsidRPr="00150518">
              <w:rPr>
                <w:sz w:val="28"/>
                <w:szCs w:val="28"/>
              </w:rPr>
              <w:t xml:space="preserve">, </w:t>
            </w:r>
            <w:r w:rsidR="00B67489">
              <w:rPr>
                <w:bCs/>
                <w:sz w:val="28"/>
                <w:szCs w:val="28"/>
              </w:rPr>
              <w:t>сотрудники, воспитанники</w:t>
            </w:r>
            <w:r w:rsidR="005D3C6C" w:rsidRPr="00150518">
              <w:rPr>
                <w:bCs/>
                <w:sz w:val="28"/>
                <w:szCs w:val="28"/>
              </w:rPr>
              <w:t>, родители</w:t>
            </w:r>
          </w:p>
        </w:tc>
      </w:tr>
      <w:tr w:rsidR="005D3C6C" w:rsidRPr="00150518" w:rsidTr="00B67489">
        <w:trPr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>Л</w:t>
            </w:r>
            <w:r w:rsidR="00BC7D5D">
              <w:rPr>
                <w:sz w:val="28"/>
                <w:szCs w:val="28"/>
              </w:rPr>
              <w:t>огопедические кабинеты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spacing w:before="9"/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 xml:space="preserve">Занятия </w:t>
            </w:r>
          </w:p>
          <w:p w:rsidR="005D3C6C" w:rsidRPr="00150518" w:rsidRDefault="005D3C6C" w:rsidP="00CB5E08">
            <w:pPr>
              <w:autoSpaceDE w:val="0"/>
              <w:autoSpaceDN w:val="0"/>
              <w:adjustRightInd w:val="0"/>
              <w:spacing w:before="19"/>
              <w:jc w:val="both"/>
              <w:rPr>
                <w:sz w:val="28"/>
                <w:szCs w:val="28"/>
              </w:rPr>
            </w:pPr>
            <w:r w:rsidRPr="00150518">
              <w:rPr>
                <w:b/>
                <w:bCs/>
                <w:sz w:val="28"/>
                <w:szCs w:val="28"/>
              </w:rPr>
              <w:t xml:space="preserve">• </w:t>
            </w:r>
            <w:r w:rsidRPr="00150518">
              <w:rPr>
                <w:sz w:val="28"/>
                <w:szCs w:val="28"/>
              </w:rPr>
              <w:t xml:space="preserve">подгрупповые </w:t>
            </w:r>
          </w:p>
          <w:p w:rsidR="005D3C6C" w:rsidRPr="00BC7D5D" w:rsidRDefault="005D3C6C" w:rsidP="00BC7D5D">
            <w:pPr>
              <w:autoSpaceDE w:val="0"/>
              <w:autoSpaceDN w:val="0"/>
              <w:adjustRightInd w:val="0"/>
              <w:spacing w:before="19"/>
              <w:jc w:val="both"/>
              <w:rPr>
                <w:sz w:val="28"/>
                <w:szCs w:val="28"/>
              </w:rPr>
            </w:pPr>
            <w:r w:rsidRPr="00150518">
              <w:rPr>
                <w:b/>
                <w:bCs/>
                <w:sz w:val="28"/>
                <w:szCs w:val="28"/>
              </w:rPr>
              <w:t xml:space="preserve">• </w:t>
            </w:r>
            <w:r w:rsidRPr="00150518">
              <w:rPr>
                <w:sz w:val="28"/>
                <w:szCs w:val="28"/>
              </w:rPr>
              <w:t xml:space="preserve">индивидуальные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 xml:space="preserve">Учитель-логопед, дети с </w:t>
            </w:r>
            <w:r w:rsidR="00BC7D5D" w:rsidRPr="00A4657D">
              <w:rPr>
                <w:color w:val="000000" w:themeColor="text1"/>
                <w:sz w:val="28"/>
                <w:szCs w:val="28"/>
              </w:rPr>
              <w:t>ОНР</w:t>
            </w:r>
          </w:p>
        </w:tc>
      </w:tr>
      <w:tr w:rsidR="005D3C6C" w:rsidRPr="00150518" w:rsidTr="00B67489">
        <w:trPr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50518">
              <w:rPr>
                <w:bCs/>
                <w:sz w:val="28"/>
                <w:szCs w:val="28"/>
              </w:rPr>
              <w:t>Музыкальный зал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 xml:space="preserve">Занятия </w:t>
            </w:r>
          </w:p>
          <w:p w:rsidR="005D3C6C" w:rsidRPr="00150518" w:rsidRDefault="005D3C6C" w:rsidP="00CB5E0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0518">
              <w:rPr>
                <w:b/>
                <w:bCs/>
                <w:sz w:val="28"/>
                <w:szCs w:val="28"/>
              </w:rPr>
              <w:t xml:space="preserve">• </w:t>
            </w:r>
            <w:r w:rsidRPr="00150518">
              <w:rPr>
                <w:sz w:val="28"/>
                <w:szCs w:val="28"/>
              </w:rPr>
              <w:t>фронтальные,</w:t>
            </w:r>
          </w:p>
          <w:p w:rsidR="005D3C6C" w:rsidRPr="00150518" w:rsidRDefault="005D3C6C" w:rsidP="00CB5E0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0518">
              <w:rPr>
                <w:b/>
                <w:bCs/>
                <w:sz w:val="28"/>
                <w:szCs w:val="28"/>
              </w:rPr>
              <w:t xml:space="preserve">• </w:t>
            </w:r>
            <w:r w:rsidRPr="00150518">
              <w:rPr>
                <w:sz w:val="28"/>
                <w:szCs w:val="28"/>
              </w:rPr>
              <w:t>развлечения,</w:t>
            </w:r>
          </w:p>
          <w:p w:rsidR="005D3C6C" w:rsidRPr="00150518" w:rsidRDefault="005D3C6C" w:rsidP="00CB5E0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0518">
              <w:rPr>
                <w:b/>
                <w:bCs/>
                <w:sz w:val="28"/>
                <w:szCs w:val="28"/>
              </w:rPr>
              <w:t xml:space="preserve">• </w:t>
            </w:r>
            <w:r w:rsidRPr="00150518">
              <w:rPr>
                <w:sz w:val="28"/>
                <w:szCs w:val="28"/>
              </w:rPr>
              <w:t xml:space="preserve">досуги, </w:t>
            </w:r>
          </w:p>
          <w:p w:rsidR="005D3C6C" w:rsidRPr="00BC7D5D" w:rsidRDefault="005D3C6C" w:rsidP="00CB5E0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0518">
              <w:rPr>
                <w:b/>
                <w:bCs/>
                <w:sz w:val="28"/>
                <w:szCs w:val="28"/>
              </w:rPr>
              <w:t xml:space="preserve">• </w:t>
            </w:r>
            <w:r w:rsidRPr="00150518">
              <w:rPr>
                <w:sz w:val="28"/>
                <w:szCs w:val="28"/>
              </w:rPr>
              <w:t xml:space="preserve">праздники.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C6C" w:rsidRPr="00150518" w:rsidRDefault="005D3C6C" w:rsidP="00CB5E0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50518">
              <w:rPr>
                <w:sz w:val="28"/>
                <w:szCs w:val="28"/>
              </w:rPr>
              <w:t xml:space="preserve">Музыкальный руководитель, воспитатель, </w:t>
            </w:r>
          </w:p>
          <w:p w:rsidR="005D3C6C" w:rsidRPr="00150518" w:rsidRDefault="00B67489" w:rsidP="00CB5E0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возрастные группы воспитанников</w:t>
            </w:r>
            <w:r w:rsidR="005D3C6C" w:rsidRPr="00150518">
              <w:rPr>
                <w:sz w:val="28"/>
                <w:szCs w:val="28"/>
              </w:rPr>
              <w:t xml:space="preserve">, родители. </w:t>
            </w:r>
          </w:p>
        </w:tc>
      </w:tr>
    </w:tbl>
    <w:p w:rsidR="005D3C6C" w:rsidRPr="00150518" w:rsidRDefault="005D3C6C" w:rsidP="005D3C6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Материально-технические и медико-социальные условия в ДОУ обеспечивают высокий уровень: </w:t>
      </w:r>
    </w:p>
    <w:p w:rsidR="005D3C6C" w:rsidRPr="00150518" w:rsidRDefault="005D3C6C" w:rsidP="005D3C6C">
      <w:pPr>
        <w:autoSpaceDE w:val="0"/>
        <w:autoSpaceDN w:val="0"/>
        <w:adjustRightInd w:val="0"/>
        <w:jc w:val="both"/>
        <w:rPr>
          <w:b/>
          <w:i/>
          <w:iCs/>
          <w:color w:val="FF0000"/>
          <w:sz w:val="28"/>
          <w:szCs w:val="28"/>
        </w:rPr>
      </w:pPr>
      <w:r w:rsidRPr="00150518">
        <w:rPr>
          <w:i/>
          <w:iCs/>
          <w:sz w:val="28"/>
          <w:szCs w:val="28"/>
        </w:rPr>
        <w:tab/>
      </w:r>
      <w:r w:rsidRPr="00150518">
        <w:rPr>
          <w:b/>
          <w:i/>
          <w:iCs/>
          <w:sz w:val="28"/>
          <w:szCs w:val="28"/>
        </w:rPr>
        <w:t>охраны и укрепления здоровья:</w:t>
      </w:r>
      <w:r w:rsidRPr="00150518">
        <w:rPr>
          <w:b/>
          <w:i/>
          <w:iCs/>
          <w:color w:val="FF0000"/>
          <w:sz w:val="28"/>
          <w:szCs w:val="28"/>
        </w:rPr>
        <w:t xml:space="preserve"> </w:t>
      </w:r>
    </w:p>
    <w:p w:rsidR="005D3C6C" w:rsidRPr="00150518" w:rsidRDefault="005D3C6C" w:rsidP="005D3C6C">
      <w:pPr>
        <w:autoSpaceDE w:val="0"/>
        <w:autoSpaceDN w:val="0"/>
        <w:adjustRightInd w:val="0"/>
        <w:jc w:val="both"/>
        <w:rPr>
          <w:b/>
          <w:bCs/>
          <w:i/>
          <w:iCs/>
          <w:color w:val="FF0000"/>
          <w:sz w:val="28"/>
          <w:szCs w:val="28"/>
        </w:rPr>
      </w:pPr>
      <w:r w:rsidRPr="00BC7D5D">
        <w:rPr>
          <w:color w:val="000000" w:themeColor="text1"/>
          <w:sz w:val="28"/>
          <w:szCs w:val="28"/>
        </w:rPr>
        <w:t>ультрафиолетов</w:t>
      </w:r>
      <w:r w:rsidR="00B07737">
        <w:rPr>
          <w:color w:val="000000" w:themeColor="text1"/>
          <w:sz w:val="28"/>
          <w:szCs w:val="28"/>
        </w:rPr>
        <w:t>ая</w:t>
      </w:r>
      <w:r w:rsidR="00B07737">
        <w:rPr>
          <w:sz w:val="28"/>
          <w:szCs w:val="28"/>
        </w:rPr>
        <w:t xml:space="preserve"> лампа</w:t>
      </w:r>
      <w:r w:rsidRPr="00150518">
        <w:rPr>
          <w:sz w:val="28"/>
          <w:szCs w:val="28"/>
        </w:rPr>
        <w:t xml:space="preserve"> - </w:t>
      </w:r>
      <w:r w:rsidR="00B07737">
        <w:rPr>
          <w:sz w:val="28"/>
          <w:szCs w:val="28"/>
        </w:rPr>
        <w:t xml:space="preserve">1 </w:t>
      </w:r>
      <w:proofErr w:type="spellStart"/>
      <w:proofErr w:type="gramStart"/>
      <w:r w:rsidRPr="0063531E">
        <w:rPr>
          <w:sz w:val="28"/>
          <w:szCs w:val="28"/>
        </w:rPr>
        <w:t>шт</w:t>
      </w:r>
      <w:proofErr w:type="spellEnd"/>
      <w:proofErr w:type="gramEnd"/>
      <w:r w:rsidRPr="0063531E">
        <w:rPr>
          <w:sz w:val="28"/>
          <w:szCs w:val="28"/>
        </w:rPr>
        <w:t>,</w:t>
      </w:r>
      <w:r w:rsidRPr="00150518">
        <w:rPr>
          <w:sz w:val="28"/>
          <w:szCs w:val="28"/>
        </w:rPr>
        <w:t>.</w:t>
      </w:r>
    </w:p>
    <w:p w:rsidR="005D3C6C" w:rsidRPr="00150518" w:rsidRDefault="005D3C6C" w:rsidP="005D3C6C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150518">
        <w:rPr>
          <w:b/>
          <w:bCs/>
          <w:i/>
          <w:iCs/>
          <w:sz w:val="28"/>
          <w:szCs w:val="28"/>
        </w:rPr>
        <w:tab/>
        <w:t xml:space="preserve">физического развития </w:t>
      </w:r>
      <w:r w:rsidR="00B67489" w:rsidRPr="00150518">
        <w:rPr>
          <w:b/>
          <w:bCs/>
          <w:i/>
          <w:iCs/>
          <w:sz w:val="28"/>
          <w:szCs w:val="28"/>
        </w:rPr>
        <w:t>воспитанников:</w:t>
      </w:r>
      <w:r w:rsidRPr="00150518">
        <w:rPr>
          <w:b/>
          <w:bCs/>
          <w:i/>
          <w:iCs/>
          <w:sz w:val="28"/>
          <w:szCs w:val="28"/>
        </w:rPr>
        <w:t xml:space="preserve"> </w:t>
      </w:r>
    </w:p>
    <w:p w:rsidR="005D3C6C" w:rsidRPr="00B67489" w:rsidRDefault="005D3C6C" w:rsidP="00272D57">
      <w:pPr>
        <w:pStyle w:val="ad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489">
        <w:rPr>
          <w:rFonts w:ascii="Times New Roman" w:hAnsi="Times New Roman"/>
          <w:sz w:val="28"/>
          <w:szCs w:val="28"/>
        </w:rPr>
        <w:t>полный комплект стандартного оборудования для физкультурного зала;</w:t>
      </w:r>
    </w:p>
    <w:p w:rsidR="005D3C6C" w:rsidRPr="00B67489" w:rsidRDefault="005D3C6C" w:rsidP="00272D57">
      <w:pPr>
        <w:pStyle w:val="ad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489">
        <w:rPr>
          <w:rFonts w:ascii="Times New Roman" w:hAnsi="Times New Roman"/>
          <w:sz w:val="28"/>
          <w:szCs w:val="28"/>
        </w:rPr>
        <w:t xml:space="preserve">нестандартное оборудование физкультурного зала; </w:t>
      </w:r>
    </w:p>
    <w:p w:rsidR="005D3C6C" w:rsidRPr="00B67489" w:rsidRDefault="005D3C6C" w:rsidP="00272D57">
      <w:pPr>
        <w:pStyle w:val="ad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489">
        <w:rPr>
          <w:rFonts w:ascii="Times New Roman" w:hAnsi="Times New Roman"/>
          <w:sz w:val="28"/>
          <w:szCs w:val="28"/>
        </w:rPr>
        <w:lastRenderedPageBreak/>
        <w:t>дорожка для профилактики плоскостопия;</w:t>
      </w:r>
    </w:p>
    <w:p w:rsidR="005D3C6C" w:rsidRPr="00B67489" w:rsidRDefault="005D3C6C" w:rsidP="00272D57">
      <w:pPr>
        <w:pStyle w:val="ad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489">
        <w:rPr>
          <w:rFonts w:ascii="Times New Roman" w:hAnsi="Times New Roman"/>
          <w:sz w:val="28"/>
          <w:szCs w:val="28"/>
        </w:rPr>
        <w:t xml:space="preserve">оборудование спортивной площадки; </w:t>
      </w:r>
    </w:p>
    <w:p w:rsidR="005D3C6C" w:rsidRPr="00B67489" w:rsidRDefault="005D3C6C" w:rsidP="00272D57">
      <w:pPr>
        <w:pStyle w:val="ad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489">
        <w:rPr>
          <w:rFonts w:ascii="Times New Roman" w:hAnsi="Times New Roman"/>
          <w:sz w:val="28"/>
          <w:szCs w:val="28"/>
        </w:rPr>
        <w:t xml:space="preserve">спортинвентарь </w:t>
      </w:r>
    </w:p>
    <w:p w:rsidR="005D3C6C" w:rsidRPr="00B67489" w:rsidRDefault="005D3C6C" w:rsidP="00272D57">
      <w:pPr>
        <w:pStyle w:val="ad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489">
        <w:rPr>
          <w:rFonts w:ascii="Times New Roman" w:hAnsi="Times New Roman"/>
          <w:sz w:val="28"/>
          <w:szCs w:val="28"/>
        </w:rPr>
        <w:t xml:space="preserve">оборудование центров двигательной активности в группах; </w:t>
      </w:r>
    </w:p>
    <w:p w:rsidR="00B67489" w:rsidRPr="00B67489" w:rsidRDefault="005D3C6C" w:rsidP="00272D57">
      <w:pPr>
        <w:pStyle w:val="ad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489">
        <w:rPr>
          <w:rFonts w:ascii="Times New Roman" w:hAnsi="Times New Roman"/>
          <w:sz w:val="28"/>
          <w:szCs w:val="28"/>
        </w:rPr>
        <w:t>мягкие спортивно-игровые комплексы;</w:t>
      </w:r>
    </w:p>
    <w:p w:rsidR="005D3C6C" w:rsidRPr="00B67489" w:rsidRDefault="005D3C6C" w:rsidP="00272D57">
      <w:pPr>
        <w:pStyle w:val="ad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489">
        <w:rPr>
          <w:rFonts w:ascii="Times New Roman" w:hAnsi="Times New Roman"/>
          <w:sz w:val="28"/>
          <w:szCs w:val="28"/>
        </w:rPr>
        <w:t>мишень для метания 4 секции</w:t>
      </w:r>
    </w:p>
    <w:p w:rsidR="005D3C6C" w:rsidRPr="00B67489" w:rsidRDefault="0046623F" w:rsidP="00272D57">
      <w:pPr>
        <w:pStyle w:val="ad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</w:rPr>
      </w:pPr>
      <w:r w:rsidRPr="00B67489">
        <w:rPr>
          <w:rFonts w:ascii="Times New Roman" w:hAnsi="Times New Roman"/>
          <w:bCs/>
          <w:sz w:val="28"/>
          <w:szCs w:val="28"/>
        </w:rPr>
        <w:t>гимнастическая</w:t>
      </w:r>
      <w:r w:rsidR="005D3C6C" w:rsidRPr="00B67489">
        <w:rPr>
          <w:rFonts w:ascii="Times New Roman" w:hAnsi="Times New Roman"/>
          <w:bCs/>
          <w:sz w:val="28"/>
          <w:szCs w:val="28"/>
        </w:rPr>
        <w:t xml:space="preserve"> стенка</w:t>
      </w:r>
      <w:r w:rsidR="005D3C6C" w:rsidRPr="00B67489">
        <w:rPr>
          <w:bCs/>
          <w:sz w:val="28"/>
          <w:szCs w:val="28"/>
        </w:rPr>
        <w:t>.</w:t>
      </w:r>
    </w:p>
    <w:p w:rsidR="005D3C6C" w:rsidRPr="00A4657D" w:rsidRDefault="00B67489" w:rsidP="00B67489">
      <w:pPr>
        <w:autoSpaceDE w:val="0"/>
        <w:autoSpaceDN w:val="0"/>
        <w:adjustRightInd w:val="0"/>
        <w:spacing w:before="240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>
        <w:rPr>
          <w:b/>
          <w:bCs/>
          <w:i/>
          <w:iCs/>
          <w:color w:val="000000" w:themeColor="text1"/>
          <w:sz w:val="28"/>
          <w:szCs w:val="28"/>
        </w:rPr>
        <w:t>К</w:t>
      </w:r>
      <w:r w:rsidRPr="00A4657D">
        <w:rPr>
          <w:b/>
          <w:bCs/>
          <w:i/>
          <w:iCs/>
          <w:color w:val="000000" w:themeColor="text1"/>
          <w:sz w:val="28"/>
          <w:szCs w:val="28"/>
        </w:rPr>
        <w:t>оррекционная работа</w:t>
      </w:r>
      <w:r w:rsidR="005D3C6C" w:rsidRPr="00A4657D">
        <w:rPr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A4657D">
        <w:rPr>
          <w:b/>
          <w:bCs/>
          <w:i/>
          <w:iCs/>
          <w:color w:val="000000" w:themeColor="text1"/>
          <w:sz w:val="28"/>
          <w:szCs w:val="28"/>
        </w:rPr>
        <w:t>с воспитанниками</w:t>
      </w:r>
      <w:r w:rsidR="005D3C6C" w:rsidRPr="00A4657D">
        <w:rPr>
          <w:b/>
          <w:bCs/>
          <w:i/>
          <w:iCs/>
          <w:color w:val="000000" w:themeColor="text1"/>
          <w:sz w:val="28"/>
          <w:szCs w:val="28"/>
        </w:rPr>
        <w:t xml:space="preserve">: </w:t>
      </w:r>
    </w:p>
    <w:p w:rsidR="00B67489" w:rsidRPr="00B67489" w:rsidRDefault="00A4657D" w:rsidP="00272D57">
      <w:pPr>
        <w:pStyle w:val="ad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748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песочная терапия, </w:t>
      </w:r>
      <w:r w:rsidR="005D3C6C" w:rsidRPr="00B67489">
        <w:rPr>
          <w:rFonts w:ascii="Times New Roman" w:hAnsi="Times New Roman"/>
          <w:bCs/>
          <w:color w:val="000000" w:themeColor="text1"/>
          <w:sz w:val="28"/>
          <w:szCs w:val="28"/>
        </w:rPr>
        <w:t>игры на развитие логического мышления и творческих способностей, различные игрушки</w:t>
      </w:r>
      <w:r w:rsidR="005D3C6C" w:rsidRPr="00B67489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D3C6C" w:rsidRPr="00B67489" w:rsidRDefault="005D3C6C" w:rsidP="00272D57">
      <w:pPr>
        <w:pStyle w:val="ad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67489">
        <w:rPr>
          <w:rFonts w:ascii="Times New Roman" w:hAnsi="Times New Roman"/>
          <w:color w:val="000000" w:themeColor="text1"/>
          <w:sz w:val="28"/>
          <w:szCs w:val="28"/>
        </w:rPr>
        <w:t>комплект нетрадиционного логопедического оборудования «Волшебный кубик», «Звуковые часы», «Ромашка», «Город букв»;</w:t>
      </w:r>
    </w:p>
    <w:p w:rsidR="005D3C6C" w:rsidRPr="00150518" w:rsidRDefault="005D3C6C" w:rsidP="00B67489">
      <w:pPr>
        <w:autoSpaceDE w:val="0"/>
        <w:autoSpaceDN w:val="0"/>
        <w:adjustRightInd w:val="0"/>
        <w:spacing w:before="240"/>
        <w:jc w:val="both"/>
        <w:rPr>
          <w:b/>
          <w:bCs/>
          <w:i/>
          <w:iCs/>
          <w:sz w:val="28"/>
          <w:szCs w:val="28"/>
        </w:rPr>
      </w:pPr>
      <w:r w:rsidRPr="00150518">
        <w:rPr>
          <w:sz w:val="28"/>
          <w:szCs w:val="28"/>
        </w:rPr>
        <w:t xml:space="preserve"> </w:t>
      </w:r>
      <w:r w:rsidR="00B67489" w:rsidRPr="00B67489">
        <w:rPr>
          <w:b/>
          <w:i/>
          <w:sz w:val="28"/>
          <w:szCs w:val="28"/>
        </w:rPr>
        <w:t>Э</w:t>
      </w:r>
      <w:r w:rsidRPr="00150518">
        <w:rPr>
          <w:b/>
          <w:bCs/>
          <w:i/>
          <w:iCs/>
          <w:sz w:val="28"/>
          <w:szCs w:val="28"/>
        </w:rPr>
        <w:t xml:space="preserve">стетического развития </w:t>
      </w:r>
      <w:r w:rsidR="00B67489" w:rsidRPr="00150518">
        <w:rPr>
          <w:b/>
          <w:bCs/>
          <w:i/>
          <w:iCs/>
          <w:sz w:val="28"/>
          <w:szCs w:val="28"/>
        </w:rPr>
        <w:t>воспитанников:</w:t>
      </w:r>
      <w:r w:rsidRPr="00150518">
        <w:rPr>
          <w:b/>
          <w:bCs/>
          <w:i/>
          <w:iCs/>
          <w:sz w:val="28"/>
          <w:szCs w:val="28"/>
        </w:rPr>
        <w:t xml:space="preserve"> </w:t>
      </w:r>
    </w:p>
    <w:p w:rsidR="005D3C6C" w:rsidRPr="00B67489" w:rsidRDefault="005D3C6C" w:rsidP="00272D57">
      <w:pPr>
        <w:pStyle w:val="ad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67489">
        <w:rPr>
          <w:rFonts w:ascii="Times New Roman" w:hAnsi="Times New Roman"/>
          <w:bCs/>
          <w:sz w:val="28"/>
          <w:szCs w:val="28"/>
        </w:rPr>
        <w:t xml:space="preserve">музыкальный центр </w:t>
      </w:r>
    </w:p>
    <w:p w:rsidR="005D3C6C" w:rsidRPr="00B67489" w:rsidRDefault="005D3C6C" w:rsidP="00272D57">
      <w:pPr>
        <w:pStyle w:val="ad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67489">
        <w:rPr>
          <w:rFonts w:ascii="Times New Roman" w:hAnsi="Times New Roman"/>
          <w:bCs/>
          <w:sz w:val="28"/>
          <w:szCs w:val="28"/>
        </w:rPr>
        <w:t xml:space="preserve">фортепиано; </w:t>
      </w:r>
    </w:p>
    <w:p w:rsidR="005D3C6C" w:rsidRPr="00B67489" w:rsidRDefault="005D3C6C" w:rsidP="00272D57">
      <w:pPr>
        <w:pStyle w:val="ad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67489">
        <w:rPr>
          <w:rFonts w:ascii="Times New Roman" w:hAnsi="Times New Roman"/>
          <w:bCs/>
          <w:sz w:val="28"/>
          <w:szCs w:val="28"/>
        </w:rPr>
        <w:t xml:space="preserve">кукольный театр; </w:t>
      </w:r>
    </w:p>
    <w:p w:rsidR="005D3C6C" w:rsidRPr="00B67489" w:rsidRDefault="005D3C6C" w:rsidP="00272D57">
      <w:pPr>
        <w:pStyle w:val="ad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67489">
        <w:rPr>
          <w:rFonts w:ascii="Times New Roman" w:hAnsi="Times New Roman"/>
          <w:bCs/>
          <w:sz w:val="28"/>
          <w:szCs w:val="28"/>
        </w:rPr>
        <w:t>комплект музыкальных инструментов (народные, ударные, струнные, шумовые, духовые);</w:t>
      </w:r>
    </w:p>
    <w:p w:rsidR="00B67489" w:rsidRDefault="005D3C6C" w:rsidP="00272D57">
      <w:pPr>
        <w:pStyle w:val="ad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67489">
        <w:rPr>
          <w:rFonts w:ascii="Times New Roman" w:hAnsi="Times New Roman"/>
          <w:bCs/>
          <w:sz w:val="28"/>
          <w:szCs w:val="28"/>
        </w:rPr>
        <w:t>аудиозаписи</w:t>
      </w:r>
    </w:p>
    <w:p w:rsidR="005D3C6C" w:rsidRPr="00B67489" w:rsidRDefault="005D3C6C" w:rsidP="00272D57">
      <w:pPr>
        <w:pStyle w:val="ad"/>
        <w:numPr>
          <w:ilvl w:val="0"/>
          <w:numId w:val="2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B67489">
        <w:rPr>
          <w:rFonts w:ascii="Times New Roman" w:hAnsi="Times New Roman"/>
          <w:bCs/>
          <w:sz w:val="28"/>
          <w:szCs w:val="28"/>
        </w:rPr>
        <w:t>музыкально - дидактические игры</w:t>
      </w:r>
    </w:p>
    <w:p w:rsidR="005D3C6C" w:rsidRPr="00150518" w:rsidRDefault="005D3C6C" w:rsidP="00B67489">
      <w:pPr>
        <w:autoSpaceDE w:val="0"/>
        <w:autoSpaceDN w:val="0"/>
        <w:adjustRightInd w:val="0"/>
        <w:jc w:val="both"/>
        <w:rPr>
          <w:b/>
          <w:bCs/>
          <w:i/>
          <w:iCs/>
          <w:sz w:val="28"/>
          <w:szCs w:val="28"/>
        </w:rPr>
      </w:pPr>
      <w:r w:rsidRPr="00150518">
        <w:rPr>
          <w:b/>
          <w:bCs/>
          <w:i/>
          <w:iCs/>
          <w:sz w:val="28"/>
          <w:szCs w:val="28"/>
        </w:rPr>
        <w:t xml:space="preserve">В организации образовательного процесса: </w:t>
      </w:r>
    </w:p>
    <w:p w:rsidR="00B67489" w:rsidRPr="00B67489" w:rsidRDefault="005D3C6C" w:rsidP="00272D57">
      <w:pPr>
        <w:pStyle w:val="ad"/>
        <w:numPr>
          <w:ilvl w:val="0"/>
          <w:numId w:val="24"/>
        </w:numPr>
        <w:autoSpaceDE w:val="0"/>
        <w:autoSpaceDN w:val="0"/>
        <w:adjustRightInd w:val="0"/>
        <w:spacing w:before="4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67489">
        <w:rPr>
          <w:rFonts w:ascii="Times New Roman" w:hAnsi="Times New Roman"/>
          <w:sz w:val="28"/>
          <w:szCs w:val="28"/>
        </w:rPr>
        <w:t xml:space="preserve">комплект наглядного и раздаточного материала к программе </w:t>
      </w:r>
      <w:r w:rsidRPr="00B67489">
        <w:rPr>
          <w:rFonts w:ascii="Times New Roman" w:hAnsi="Times New Roman"/>
          <w:bCs/>
          <w:sz w:val="28"/>
          <w:szCs w:val="28"/>
        </w:rPr>
        <w:t>воспитания и обучения в детском саду</w:t>
      </w:r>
      <w:r w:rsidRPr="00B67489">
        <w:rPr>
          <w:rFonts w:ascii="Times New Roman" w:hAnsi="Times New Roman"/>
          <w:sz w:val="28"/>
          <w:szCs w:val="28"/>
        </w:rPr>
        <w:t xml:space="preserve"> по всем разделам программы; </w:t>
      </w:r>
    </w:p>
    <w:p w:rsidR="005D3C6C" w:rsidRPr="00B67489" w:rsidRDefault="005D3C6C" w:rsidP="00272D57">
      <w:pPr>
        <w:pStyle w:val="ad"/>
        <w:numPr>
          <w:ilvl w:val="0"/>
          <w:numId w:val="24"/>
        </w:numPr>
        <w:autoSpaceDE w:val="0"/>
        <w:autoSpaceDN w:val="0"/>
        <w:adjustRightInd w:val="0"/>
        <w:spacing w:before="4" w:after="0" w:line="240" w:lineRule="auto"/>
        <w:jc w:val="both"/>
        <w:rPr>
          <w:sz w:val="28"/>
          <w:szCs w:val="28"/>
        </w:rPr>
      </w:pPr>
      <w:r w:rsidRPr="00B67489">
        <w:rPr>
          <w:rFonts w:ascii="Times New Roman" w:hAnsi="Times New Roman"/>
          <w:sz w:val="28"/>
          <w:szCs w:val="28"/>
        </w:rPr>
        <w:t>библиотечный</w:t>
      </w:r>
      <w:r w:rsidRPr="00B67489">
        <w:rPr>
          <w:sz w:val="28"/>
          <w:szCs w:val="28"/>
        </w:rPr>
        <w:t xml:space="preserve"> </w:t>
      </w:r>
      <w:r w:rsidRPr="00B67489">
        <w:rPr>
          <w:rFonts w:ascii="Times New Roman" w:hAnsi="Times New Roman"/>
          <w:sz w:val="28"/>
          <w:szCs w:val="28"/>
        </w:rPr>
        <w:t xml:space="preserve">фонд: методическая литература </w:t>
      </w:r>
      <w:r w:rsidRPr="00B67489">
        <w:rPr>
          <w:rFonts w:ascii="Times New Roman" w:hAnsi="Times New Roman"/>
          <w:color w:val="000000" w:themeColor="text1"/>
          <w:sz w:val="28"/>
          <w:szCs w:val="28"/>
        </w:rPr>
        <w:t xml:space="preserve">— </w:t>
      </w:r>
      <w:r w:rsidR="009A0993" w:rsidRPr="00B67489">
        <w:rPr>
          <w:rFonts w:ascii="Times New Roman" w:hAnsi="Times New Roman"/>
          <w:color w:val="000000" w:themeColor="text1"/>
          <w:sz w:val="28"/>
          <w:szCs w:val="28"/>
        </w:rPr>
        <w:t>200</w:t>
      </w:r>
      <w:r w:rsidRPr="00B67489">
        <w:rPr>
          <w:rFonts w:ascii="Times New Roman" w:hAnsi="Times New Roman"/>
          <w:color w:val="000000" w:themeColor="text1"/>
          <w:sz w:val="28"/>
          <w:szCs w:val="28"/>
        </w:rPr>
        <w:t xml:space="preserve"> ед.;</w:t>
      </w:r>
      <w:r w:rsidRPr="00B67489">
        <w:rPr>
          <w:color w:val="000000" w:themeColor="text1"/>
          <w:sz w:val="28"/>
          <w:szCs w:val="28"/>
        </w:rPr>
        <w:t xml:space="preserve"> </w:t>
      </w:r>
    </w:p>
    <w:p w:rsidR="005D3C6C" w:rsidRPr="009A0993" w:rsidRDefault="005D3C6C" w:rsidP="00B67489">
      <w:pPr>
        <w:autoSpaceDE w:val="0"/>
        <w:autoSpaceDN w:val="0"/>
        <w:adjustRightInd w:val="0"/>
        <w:spacing w:before="4"/>
        <w:ind w:left="2694"/>
        <w:rPr>
          <w:color w:val="000000" w:themeColor="text1"/>
          <w:sz w:val="28"/>
          <w:szCs w:val="28"/>
        </w:rPr>
      </w:pPr>
      <w:r w:rsidRPr="009A0993">
        <w:rPr>
          <w:color w:val="000000" w:themeColor="text1"/>
          <w:sz w:val="28"/>
          <w:szCs w:val="28"/>
        </w:rPr>
        <w:tab/>
      </w:r>
      <w:r w:rsidR="00B67489">
        <w:rPr>
          <w:color w:val="000000" w:themeColor="text1"/>
          <w:sz w:val="28"/>
          <w:szCs w:val="28"/>
        </w:rPr>
        <w:t xml:space="preserve">       </w:t>
      </w:r>
      <w:r w:rsidRPr="009A0993">
        <w:rPr>
          <w:color w:val="000000" w:themeColor="text1"/>
          <w:sz w:val="28"/>
          <w:szCs w:val="28"/>
        </w:rPr>
        <w:t>детска</w:t>
      </w:r>
      <w:r w:rsidR="009A0993" w:rsidRPr="009A0993">
        <w:rPr>
          <w:color w:val="000000" w:themeColor="text1"/>
          <w:sz w:val="28"/>
          <w:szCs w:val="28"/>
        </w:rPr>
        <w:t>я художественная литература -80</w:t>
      </w:r>
      <w:r w:rsidRPr="009A0993">
        <w:rPr>
          <w:color w:val="000000" w:themeColor="text1"/>
          <w:sz w:val="28"/>
          <w:szCs w:val="28"/>
        </w:rPr>
        <w:t xml:space="preserve">ед.; </w:t>
      </w:r>
    </w:p>
    <w:p w:rsidR="005D3C6C" w:rsidRPr="009A0993" w:rsidRDefault="009A0993" w:rsidP="00B67489">
      <w:pPr>
        <w:autoSpaceDE w:val="0"/>
        <w:autoSpaceDN w:val="0"/>
        <w:adjustRightInd w:val="0"/>
        <w:spacing w:before="4"/>
        <w:ind w:left="2694"/>
        <w:jc w:val="both"/>
        <w:rPr>
          <w:color w:val="000000" w:themeColor="text1"/>
          <w:sz w:val="28"/>
          <w:szCs w:val="28"/>
        </w:rPr>
      </w:pPr>
      <w:r w:rsidRPr="009A0993">
        <w:rPr>
          <w:color w:val="000000" w:themeColor="text1"/>
          <w:sz w:val="28"/>
          <w:szCs w:val="28"/>
        </w:rPr>
        <w:tab/>
      </w:r>
      <w:r w:rsidR="00B67489">
        <w:rPr>
          <w:color w:val="000000" w:themeColor="text1"/>
          <w:sz w:val="28"/>
          <w:szCs w:val="28"/>
        </w:rPr>
        <w:t xml:space="preserve">       </w:t>
      </w:r>
      <w:r w:rsidRPr="009A0993">
        <w:rPr>
          <w:color w:val="000000" w:themeColor="text1"/>
          <w:sz w:val="28"/>
          <w:szCs w:val="28"/>
        </w:rPr>
        <w:t>познавательная литература — 50</w:t>
      </w:r>
      <w:r w:rsidR="005D3C6C" w:rsidRPr="009A0993">
        <w:rPr>
          <w:color w:val="000000" w:themeColor="text1"/>
          <w:sz w:val="28"/>
          <w:szCs w:val="28"/>
        </w:rPr>
        <w:t xml:space="preserve"> ед.; </w:t>
      </w:r>
    </w:p>
    <w:p w:rsidR="005D3C6C" w:rsidRPr="009A0993" w:rsidRDefault="009A0993" w:rsidP="00B67489">
      <w:pPr>
        <w:autoSpaceDE w:val="0"/>
        <w:autoSpaceDN w:val="0"/>
        <w:adjustRightInd w:val="0"/>
        <w:spacing w:before="4"/>
        <w:ind w:left="2694"/>
        <w:jc w:val="both"/>
        <w:rPr>
          <w:color w:val="000000" w:themeColor="text1"/>
          <w:sz w:val="28"/>
          <w:szCs w:val="28"/>
        </w:rPr>
      </w:pPr>
      <w:r w:rsidRPr="009A0993">
        <w:rPr>
          <w:color w:val="000000" w:themeColor="text1"/>
          <w:sz w:val="28"/>
          <w:szCs w:val="28"/>
        </w:rPr>
        <w:tab/>
      </w:r>
      <w:r w:rsidR="00B67489">
        <w:rPr>
          <w:color w:val="000000" w:themeColor="text1"/>
          <w:sz w:val="28"/>
          <w:szCs w:val="28"/>
        </w:rPr>
        <w:t xml:space="preserve">       </w:t>
      </w:r>
      <w:r w:rsidRPr="009A0993">
        <w:rPr>
          <w:color w:val="000000" w:themeColor="text1"/>
          <w:sz w:val="28"/>
          <w:szCs w:val="28"/>
        </w:rPr>
        <w:t>энциклопедии и словари — 10</w:t>
      </w:r>
      <w:r w:rsidR="005D3C6C" w:rsidRPr="009A0993">
        <w:rPr>
          <w:color w:val="000000" w:themeColor="text1"/>
          <w:sz w:val="28"/>
          <w:szCs w:val="28"/>
        </w:rPr>
        <w:t xml:space="preserve"> ед.; </w:t>
      </w:r>
    </w:p>
    <w:p w:rsidR="00B67489" w:rsidRPr="00B67489" w:rsidRDefault="00B67489" w:rsidP="00B67489">
      <w:pPr>
        <w:pStyle w:val="12"/>
        <w:shd w:val="clear" w:color="auto" w:fill="auto"/>
        <w:spacing w:before="240" w:line="240" w:lineRule="auto"/>
        <w:ind w:firstLine="320"/>
        <w:jc w:val="center"/>
        <w:rPr>
          <w:b/>
          <w:color w:val="000000"/>
          <w:sz w:val="28"/>
          <w:lang w:bidi="ru-RU"/>
        </w:rPr>
      </w:pPr>
      <w:r w:rsidRPr="00B67489">
        <w:rPr>
          <w:b/>
          <w:color w:val="000000"/>
          <w:sz w:val="28"/>
          <w:lang w:bidi="ru-RU"/>
        </w:rPr>
        <w:t>Имущество и финансовое обеспечение.</w:t>
      </w:r>
    </w:p>
    <w:p w:rsidR="00B67489" w:rsidRPr="00B67489" w:rsidRDefault="00B67489" w:rsidP="00B67489">
      <w:pPr>
        <w:pStyle w:val="12"/>
        <w:shd w:val="clear" w:color="auto" w:fill="auto"/>
        <w:spacing w:line="240" w:lineRule="auto"/>
        <w:ind w:firstLine="320"/>
        <w:jc w:val="both"/>
        <w:rPr>
          <w:sz w:val="28"/>
        </w:rPr>
      </w:pPr>
      <w:r w:rsidRPr="00B67489">
        <w:rPr>
          <w:color w:val="000000"/>
          <w:sz w:val="28"/>
          <w:lang w:bidi="ru-RU"/>
        </w:rPr>
        <w:t>За дошкольным образовательным учреждением в целях обеспечения образовательной деятельности в соответствии с уставом закреплены объекты права собственности (здание, оборудование, а также другое необходимое имущество потребительского, социального, культурного и иного назначения). МАДОУ №24 г.Белебея расположен по адресу: улица Фурманова, д.61.</w:t>
      </w:r>
    </w:p>
    <w:p w:rsidR="00B67489" w:rsidRPr="00B67489" w:rsidRDefault="00B67489" w:rsidP="00B67489">
      <w:pPr>
        <w:pStyle w:val="12"/>
        <w:shd w:val="clear" w:color="auto" w:fill="auto"/>
        <w:spacing w:line="240" w:lineRule="auto"/>
        <w:ind w:firstLine="380"/>
        <w:jc w:val="both"/>
        <w:rPr>
          <w:sz w:val="28"/>
        </w:rPr>
      </w:pPr>
      <w:r w:rsidRPr="00B67489">
        <w:rPr>
          <w:color w:val="000000"/>
          <w:sz w:val="28"/>
          <w:lang w:bidi="ru-RU"/>
        </w:rPr>
        <w:t>Дошкольное образовательное учреждение владеет, пользуется и распоряжается закрепленным за ним на праве оперативного управления имуществом в соответствии с его назначением, Уставом и законодательством Российской Федерации.</w:t>
      </w:r>
    </w:p>
    <w:p w:rsidR="00B67489" w:rsidRPr="00B67489" w:rsidRDefault="00B67489" w:rsidP="00B67489">
      <w:pPr>
        <w:pStyle w:val="12"/>
        <w:shd w:val="clear" w:color="auto" w:fill="auto"/>
        <w:spacing w:line="240" w:lineRule="auto"/>
        <w:ind w:firstLine="320"/>
        <w:jc w:val="both"/>
        <w:rPr>
          <w:sz w:val="28"/>
        </w:rPr>
      </w:pPr>
      <w:r w:rsidRPr="00B67489">
        <w:rPr>
          <w:color w:val="000000"/>
          <w:sz w:val="28"/>
          <w:lang w:bidi="ru-RU"/>
        </w:rPr>
        <w:t>Дошкольное образовательное учреждение несет ответственность перед собственником за сохранность и эффективное использование закрепленного за ним имущества. Финансовое обеспечение программы включает в себя рациональное использование бюджета и благотворительность.</w:t>
      </w:r>
    </w:p>
    <w:p w:rsidR="00B67489" w:rsidRDefault="00B67489" w:rsidP="005D3C6C">
      <w:pPr>
        <w:jc w:val="center"/>
        <w:rPr>
          <w:b/>
          <w:sz w:val="28"/>
          <w:szCs w:val="28"/>
        </w:rPr>
      </w:pPr>
    </w:p>
    <w:p w:rsidR="00B67489" w:rsidRDefault="00B67489" w:rsidP="005D3C6C">
      <w:pPr>
        <w:jc w:val="center"/>
        <w:rPr>
          <w:b/>
          <w:sz w:val="28"/>
          <w:szCs w:val="28"/>
        </w:rPr>
      </w:pPr>
    </w:p>
    <w:p w:rsidR="00B67489" w:rsidRDefault="00B67489" w:rsidP="005D3C6C">
      <w:pPr>
        <w:jc w:val="center"/>
        <w:rPr>
          <w:b/>
          <w:sz w:val="28"/>
          <w:szCs w:val="28"/>
        </w:rPr>
      </w:pPr>
    </w:p>
    <w:p w:rsidR="005D3C6C" w:rsidRPr="005D3C6C" w:rsidRDefault="005D3C6C" w:rsidP="005D3C6C">
      <w:pPr>
        <w:jc w:val="center"/>
        <w:rPr>
          <w:b/>
          <w:sz w:val="28"/>
          <w:szCs w:val="28"/>
        </w:rPr>
      </w:pPr>
      <w:r w:rsidRPr="005D3C6C">
        <w:rPr>
          <w:b/>
          <w:sz w:val="28"/>
          <w:szCs w:val="28"/>
        </w:rPr>
        <w:t xml:space="preserve">Обобщенная </w:t>
      </w:r>
      <w:r w:rsidR="00B67489" w:rsidRPr="005D3C6C">
        <w:rPr>
          <w:b/>
          <w:sz w:val="28"/>
          <w:szCs w:val="28"/>
        </w:rPr>
        <w:t>справка о</w:t>
      </w:r>
      <w:r w:rsidRPr="005D3C6C">
        <w:rPr>
          <w:b/>
          <w:sz w:val="28"/>
          <w:szCs w:val="28"/>
        </w:rPr>
        <w:t xml:space="preserve"> состоянии образовательного учреждения.</w:t>
      </w:r>
    </w:p>
    <w:p w:rsidR="005D3C6C" w:rsidRPr="00150518" w:rsidRDefault="005D3C6C" w:rsidP="00B67489">
      <w:pPr>
        <w:ind w:firstLine="284"/>
        <w:jc w:val="both"/>
        <w:rPr>
          <w:rFonts w:eastAsia="Calibri"/>
          <w:sz w:val="28"/>
          <w:szCs w:val="28"/>
        </w:rPr>
      </w:pPr>
      <w:r w:rsidRPr="00150518">
        <w:rPr>
          <w:rFonts w:eastAsia="Calibri"/>
          <w:sz w:val="28"/>
          <w:szCs w:val="28"/>
        </w:rPr>
        <w:t xml:space="preserve">Проанализировав внешнюю среду и внутренние ресурсы, мы выделили факторы, которые положительно влияют на формирование имиджа нашего дошкольного образовательного учреждения: </w:t>
      </w:r>
    </w:p>
    <w:p w:rsidR="005D3C6C" w:rsidRPr="00150518" w:rsidRDefault="005D3C6C" w:rsidP="005D3C6C">
      <w:pPr>
        <w:ind w:firstLine="708"/>
        <w:jc w:val="both"/>
        <w:rPr>
          <w:rFonts w:eastAsia="Calibri"/>
          <w:sz w:val="28"/>
          <w:szCs w:val="28"/>
        </w:rPr>
      </w:pPr>
      <w:r w:rsidRPr="00150518">
        <w:rPr>
          <w:rFonts w:eastAsia="Calibri"/>
          <w:sz w:val="28"/>
          <w:szCs w:val="28"/>
        </w:rPr>
        <w:t>Детский сад имеет достаточно большой опыт работы на рынке оказания образовательных услуг и пользуется с</w:t>
      </w:r>
      <w:r w:rsidR="0046623F">
        <w:rPr>
          <w:rFonts w:eastAsia="Calibri"/>
          <w:sz w:val="28"/>
          <w:szCs w:val="28"/>
        </w:rPr>
        <w:t>просом у населения города. За 53</w:t>
      </w:r>
      <w:r w:rsidR="00B67489">
        <w:rPr>
          <w:rFonts w:eastAsia="Calibri"/>
          <w:sz w:val="28"/>
          <w:szCs w:val="28"/>
        </w:rPr>
        <w:t xml:space="preserve"> </w:t>
      </w:r>
      <w:r w:rsidRPr="00150518">
        <w:rPr>
          <w:rFonts w:eastAsia="Calibri"/>
          <w:sz w:val="28"/>
          <w:szCs w:val="28"/>
        </w:rPr>
        <w:t>года учреж</w:t>
      </w:r>
      <w:r w:rsidR="0046623F">
        <w:rPr>
          <w:rFonts w:eastAsia="Calibri"/>
          <w:sz w:val="28"/>
          <w:szCs w:val="28"/>
        </w:rPr>
        <w:t xml:space="preserve">дение сделало </w:t>
      </w:r>
      <w:r w:rsidR="0046623F" w:rsidRPr="00102CCA">
        <w:rPr>
          <w:rFonts w:eastAsia="Calibri"/>
          <w:color w:val="000000" w:themeColor="text1"/>
          <w:sz w:val="28"/>
          <w:szCs w:val="28"/>
        </w:rPr>
        <w:t>несколько тысяч</w:t>
      </w:r>
      <w:r w:rsidRPr="00102CCA">
        <w:rPr>
          <w:rFonts w:eastAsia="Calibri"/>
          <w:color w:val="000000" w:themeColor="text1"/>
          <w:sz w:val="28"/>
          <w:szCs w:val="28"/>
        </w:rPr>
        <w:t xml:space="preserve"> выпусков</w:t>
      </w:r>
      <w:r w:rsidRPr="00150518">
        <w:rPr>
          <w:rFonts w:eastAsia="Calibri"/>
          <w:sz w:val="28"/>
          <w:szCs w:val="28"/>
        </w:rPr>
        <w:t xml:space="preserve"> воспитанников. Многие выпускники детского сада приводят к нам своих детей, многие родители приводят второго и третьего ребенка, объясняя свой выбор качеством образования в детском саду. </w:t>
      </w:r>
    </w:p>
    <w:p w:rsidR="005D3C6C" w:rsidRPr="00150518" w:rsidRDefault="005D3C6C" w:rsidP="005D3C6C">
      <w:pPr>
        <w:ind w:firstLine="708"/>
        <w:jc w:val="both"/>
        <w:rPr>
          <w:rFonts w:eastAsia="Calibri"/>
          <w:sz w:val="28"/>
          <w:szCs w:val="28"/>
        </w:rPr>
      </w:pPr>
      <w:r w:rsidRPr="00150518">
        <w:rPr>
          <w:rFonts w:eastAsia="Calibri"/>
          <w:sz w:val="28"/>
          <w:szCs w:val="28"/>
        </w:rPr>
        <w:t>Профессионализм руководителя и педагогов напрямую влияет на качество оказания образовательных услуг, а, следовательно, и на имидж детского сада. В детском саду работают высококвалифицированные специалисты.</w:t>
      </w:r>
    </w:p>
    <w:p w:rsidR="005D3C6C" w:rsidRPr="00150518" w:rsidRDefault="005D3C6C" w:rsidP="005D3C6C">
      <w:pPr>
        <w:ind w:firstLine="708"/>
        <w:jc w:val="both"/>
        <w:rPr>
          <w:rFonts w:eastAsia="Calibri"/>
          <w:sz w:val="28"/>
          <w:szCs w:val="28"/>
        </w:rPr>
      </w:pPr>
      <w:r w:rsidRPr="00150518">
        <w:rPr>
          <w:rFonts w:eastAsia="Calibri"/>
          <w:sz w:val="28"/>
          <w:szCs w:val="28"/>
        </w:rPr>
        <w:t xml:space="preserve">В детском саду сложилась система ценностей, обычаев, традиций. Общие интересы, совместные мероприятия, творческие дела сплачивают коллектив, делают его более работоспособным и восприимчивым к инновациям. </w:t>
      </w:r>
    </w:p>
    <w:p w:rsidR="005D3C6C" w:rsidRPr="00150518" w:rsidRDefault="005D3C6C" w:rsidP="005D3C6C">
      <w:pPr>
        <w:ind w:firstLine="708"/>
        <w:jc w:val="both"/>
        <w:rPr>
          <w:rFonts w:eastAsia="Calibri"/>
          <w:sz w:val="28"/>
          <w:szCs w:val="28"/>
        </w:rPr>
      </w:pPr>
      <w:r w:rsidRPr="00150518">
        <w:rPr>
          <w:rFonts w:eastAsia="Calibri"/>
          <w:sz w:val="28"/>
          <w:szCs w:val="28"/>
        </w:rPr>
        <w:t>Использование ИКТ-технологий повышает эффективность образовательного процесса (использование ИКТ на занятиях воспитателями.</w:t>
      </w:r>
    </w:p>
    <w:p w:rsidR="005D3C6C" w:rsidRPr="00150518" w:rsidRDefault="005D3C6C" w:rsidP="005D3C6C">
      <w:pPr>
        <w:ind w:firstLine="708"/>
        <w:jc w:val="both"/>
        <w:rPr>
          <w:rFonts w:eastAsia="Calibri"/>
          <w:sz w:val="28"/>
          <w:szCs w:val="28"/>
        </w:rPr>
      </w:pPr>
      <w:r w:rsidRPr="00150518">
        <w:rPr>
          <w:rFonts w:eastAsia="Calibri"/>
          <w:sz w:val="28"/>
          <w:szCs w:val="28"/>
        </w:rPr>
        <w:t xml:space="preserve">Открытость и интегрированность дошкольного образовательного учреждения позволяют устанавливать и расширять партнерские связи. </w:t>
      </w:r>
    </w:p>
    <w:p w:rsidR="005D3C6C" w:rsidRPr="00150518" w:rsidRDefault="005D3C6C" w:rsidP="005D3C6C">
      <w:pPr>
        <w:ind w:firstLine="708"/>
        <w:jc w:val="both"/>
        <w:rPr>
          <w:rFonts w:eastAsia="Calibri"/>
          <w:sz w:val="28"/>
          <w:szCs w:val="28"/>
        </w:rPr>
      </w:pPr>
      <w:r w:rsidRPr="00150518">
        <w:rPr>
          <w:rFonts w:eastAsia="Calibri"/>
          <w:sz w:val="28"/>
          <w:szCs w:val="28"/>
        </w:rPr>
        <w:t>Комфортная и эстетическая развивающая</w:t>
      </w:r>
      <w:r>
        <w:rPr>
          <w:rFonts w:eastAsia="Calibri"/>
          <w:sz w:val="28"/>
          <w:szCs w:val="28"/>
        </w:rPr>
        <w:t xml:space="preserve"> предметно-пространственная </w:t>
      </w:r>
      <w:r w:rsidR="00B67489">
        <w:rPr>
          <w:rFonts w:eastAsia="Calibri"/>
          <w:sz w:val="28"/>
          <w:szCs w:val="28"/>
        </w:rPr>
        <w:t xml:space="preserve">среда </w:t>
      </w:r>
      <w:r w:rsidR="00B67489" w:rsidRPr="00150518">
        <w:rPr>
          <w:rFonts w:eastAsia="Calibri"/>
          <w:sz w:val="28"/>
          <w:szCs w:val="28"/>
        </w:rPr>
        <w:t>в</w:t>
      </w:r>
      <w:r>
        <w:rPr>
          <w:rFonts w:eastAsia="Calibri"/>
          <w:sz w:val="28"/>
          <w:szCs w:val="28"/>
        </w:rPr>
        <w:t xml:space="preserve"> </w:t>
      </w:r>
      <w:r w:rsidRPr="00150518">
        <w:rPr>
          <w:rFonts w:eastAsia="Calibri"/>
          <w:sz w:val="28"/>
          <w:szCs w:val="28"/>
        </w:rPr>
        <w:t xml:space="preserve">ДОУ. </w:t>
      </w:r>
    </w:p>
    <w:p w:rsidR="005D3C6C" w:rsidRPr="00150518" w:rsidRDefault="005D3C6C" w:rsidP="005D3C6C">
      <w:pPr>
        <w:ind w:firstLine="708"/>
        <w:jc w:val="both"/>
        <w:rPr>
          <w:rFonts w:eastAsia="Calibri"/>
          <w:sz w:val="28"/>
          <w:szCs w:val="28"/>
        </w:rPr>
      </w:pPr>
      <w:r w:rsidRPr="00150518">
        <w:rPr>
          <w:rFonts w:eastAsia="Calibri"/>
          <w:sz w:val="28"/>
          <w:szCs w:val="28"/>
        </w:rPr>
        <w:t>Отлаженная система физкультурно-оздоровительной работы.</w:t>
      </w:r>
    </w:p>
    <w:p w:rsidR="005D3C6C" w:rsidRDefault="005D3C6C" w:rsidP="005D3C6C">
      <w:pPr>
        <w:jc w:val="both"/>
        <w:rPr>
          <w:rFonts w:eastAsia="Calibri"/>
          <w:sz w:val="28"/>
          <w:szCs w:val="28"/>
        </w:rPr>
      </w:pPr>
      <w:r w:rsidRPr="00150518">
        <w:rPr>
          <w:rFonts w:eastAsia="Calibri"/>
          <w:sz w:val="28"/>
          <w:szCs w:val="28"/>
        </w:rPr>
        <w:t xml:space="preserve">Все это работает на имидж нашего ДОУ. В тоже время жесткая конкуренция на рынке образовательных услуг, постоянно возрастающие запросы общества к воспитанию и образованию дошкольников, приход в ДОУ молодых педагогов дают повод к размышлению и выстраиванию стратегии развития нашего дошкольного учреждения на перспективу. </w:t>
      </w:r>
    </w:p>
    <w:p w:rsidR="00B67489" w:rsidRDefault="00B67489" w:rsidP="00B67489">
      <w:pPr>
        <w:pStyle w:val="12"/>
        <w:shd w:val="clear" w:color="auto" w:fill="auto"/>
        <w:spacing w:before="240" w:line="240" w:lineRule="auto"/>
        <w:jc w:val="center"/>
        <w:rPr>
          <w:b/>
          <w:bCs/>
          <w:color w:val="000000"/>
          <w:sz w:val="28"/>
          <w:lang w:bidi="ru-RU"/>
        </w:rPr>
      </w:pPr>
      <w:r>
        <w:rPr>
          <w:b/>
          <w:bCs/>
          <w:color w:val="000000"/>
          <w:sz w:val="28"/>
          <w:lang w:bidi="ru-RU"/>
        </w:rPr>
        <w:t>Анализ управляющей системы.</w:t>
      </w:r>
    </w:p>
    <w:p w:rsidR="00B67489" w:rsidRPr="00B67489" w:rsidRDefault="00B67489" w:rsidP="00B67489">
      <w:pPr>
        <w:pStyle w:val="12"/>
        <w:shd w:val="clear" w:color="auto" w:fill="auto"/>
        <w:spacing w:line="240" w:lineRule="auto"/>
        <w:jc w:val="both"/>
        <w:rPr>
          <w:sz w:val="28"/>
        </w:rPr>
      </w:pPr>
      <w:r>
        <w:rPr>
          <w:b/>
          <w:bCs/>
          <w:color w:val="000000"/>
          <w:sz w:val="28"/>
          <w:lang w:bidi="ru-RU"/>
        </w:rPr>
        <w:t>Актуальное состояни</w:t>
      </w:r>
      <w:r w:rsidRPr="00B67489">
        <w:rPr>
          <w:b/>
          <w:bCs/>
          <w:color w:val="000000"/>
          <w:sz w:val="28"/>
          <w:lang w:bidi="ru-RU"/>
        </w:rPr>
        <w:t>е:</w:t>
      </w:r>
    </w:p>
    <w:p w:rsidR="00B67489" w:rsidRPr="00B67489" w:rsidRDefault="00B67489" w:rsidP="00B67489">
      <w:pPr>
        <w:pStyle w:val="12"/>
        <w:shd w:val="clear" w:color="auto" w:fill="auto"/>
        <w:spacing w:line="240" w:lineRule="auto"/>
        <w:ind w:firstLine="380"/>
        <w:jc w:val="both"/>
        <w:rPr>
          <w:sz w:val="28"/>
        </w:rPr>
      </w:pPr>
      <w:r w:rsidRPr="00B67489">
        <w:rPr>
          <w:color w:val="000000"/>
          <w:sz w:val="28"/>
          <w:lang w:bidi="ru-RU"/>
        </w:rPr>
        <w:t>В результате комплексного исследования системы управления дошкольным образовательным учреждением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Руководитель в равной и высокой степени ориентирован на задачи и отношения. В детском саду практикуются формы работы с коллективом: материальная и моральная поддержка инициативы работников, регулярное проведение консультаций, летальное обсуждение порядка работы, разработка и внедрение правил и инструкций. Управленческая деятельность осуществляется посредством административного (заведующий, завхоз), общественного (родительские комитеты в каждой группе), коллективного (общее собрание трудового коллектива, педагогический совет) управления.</w:t>
      </w:r>
    </w:p>
    <w:p w:rsidR="00B67489" w:rsidRPr="00B67489" w:rsidRDefault="00B67489" w:rsidP="00B67489">
      <w:pPr>
        <w:pStyle w:val="12"/>
        <w:shd w:val="clear" w:color="auto" w:fill="auto"/>
        <w:spacing w:line="240" w:lineRule="auto"/>
        <w:jc w:val="both"/>
        <w:rPr>
          <w:sz w:val="28"/>
        </w:rPr>
      </w:pPr>
      <w:r w:rsidRPr="00B67489">
        <w:rPr>
          <w:b/>
          <w:bCs/>
          <w:color w:val="000000"/>
          <w:sz w:val="28"/>
          <w:lang w:bidi="ru-RU"/>
        </w:rPr>
        <w:t xml:space="preserve">Проблема: </w:t>
      </w:r>
      <w:r w:rsidRPr="00B67489">
        <w:rPr>
          <w:color w:val="000000"/>
          <w:sz w:val="28"/>
          <w:lang w:bidi="ru-RU"/>
        </w:rPr>
        <w:t>неготовность коллектива и общественности принять на себя управленческий функционал. Несовершенство нормативно-правового</w:t>
      </w:r>
      <w:r w:rsidRPr="00B67489">
        <w:rPr>
          <w:color w:val="000000"/>
          <w:lang w:bidi="ru-RU"/>
        </w:rPr>
        <w:t xml:space="preserve"> </w:t>
      </w:r>
      <w:r w:rsidRPr="00B67489">
        <w:rPr>
          <w:color w:val="000000"/>
          <w:sz w:val="28"/>
          <w:lang w:bidi="ru-RU"/>
        </w:rPr>
        <w:lastRenderedPageBreak/>
        <w:t>сопровождения перехода на новую модель управления образовательным учреждением.</w:t>
      </w:r>
    </w:p>
    <w:p w:rsidR="00B67489" w:rsidRPr="00B67489" w:rsidRDefault="00B67489" w:rsidP="00B67489">
      <w:pPr>
        <w:pStyle w:val="12"/>
        <w:shd w:val="clear" w:color="auto" w:fill="auto"/>
        <w:spacing w:line="240" w:lineRule="auto"/>
        <w:rPr>
          <w:sz w:val="28"/>
        </w:rPr>
      </w:pPr>
      <w:r w:rsidRPr="00B67489">
        <w:rPr>
          <w:b/>
          <w:bCs/>
          <w:color w:val="000000"/>
          <w:sz w:val="28"/>
          <w:lang w:bidi="ru-RU"/>
        </w:rPr>
        <w:t>Перспективы развития:</w:t>
      </w:r>
    </w:p>
    <w:p w:rsidR="00B67489" w:rsidRPr="00B67489" w:rsidRDefault="00B67489" w:rsidP="00B67489">
      <w:pPr>
        <w:pStyle w:val="12"/>
        <w:shd w:val="clear" w:color="auto" w:fill="auto"/>
        <w:spacing w:line="240" w:lineRule="auto"/>
        <w:jc w:val="both"/>
        <w:rPr>
          <w:sz w:val="28"/>
        </w:rPr>
      </w:pPr>
      <w:r w:rsidRPr="00B67489">
        <w:rPr>
          <w:color w:val="000000"/>
          <w:sz w:val="28"/>
          <w:lang w:bidi="ru-RU"/>
        </w:rPr>
        <w:t xml:space="preserve">Дальнейшее перестроение системы управления на основе матричной модели </w:t>
      </w:r>
      <w:r w:rsidR="00E949E4">
        <w:rPr>
          <w:color w:val="000000"/>
          <w:sz w:val="28"/>
          <w:lang w:bidi="ru-RU"/>
        </w:rPr>
        <w:t>-</w:t>
      </w:r>
      <w:r w:rsidRPr="00B67489">
        <w:rPr>
          <w:color w:val="000000"/>
          <w:sz w:val="28"/>
          <w:lang w:bidi="ru-RU"/>
        </w:rPr>
        <w:t>организация и включение в структуру управления ДОУ мобильных объединений педагогов учреждения, родителей воспитанников.</w:t>
      </w:r>
    </w:p>
    <w:p w:rsidR="00B67489" w:rsidRPr="00B67489" w:rsidRDefault="00B67489" w:rsidP="00B67489">
      <w:pPr>
        <w:pStyle w:val="12"/>
        <w:shd w:val="clear" w:color="auto" w:fill="auto"/>
        <w:spacing w:line="240" w:lineRule="auto"/>
        <w:rPr>
          <w:sz w:val="28"/>
        </w:rPr>
      </w:pPr>
      <w:r w:rsidRPr="00B67489">
        <w:rPr>
          <w:b/>
          <w:bCs/>
          <w:color w:val="000000"/>
          <w:sz w:val="28"/>
          <w:lang w:bidi="ru-RU"/>
        </w:rPr>
        <w:t>Возможные риски:</w:t>
      </w:r>
    </w:p>
    <w:p w:rsidR="00B67489" w:rsidRDefault="00B67489" w:rsidP="00E949E4">
      <w:pPr>
        <w:pStyle w:val="12"/>
        <w:shd w:val="clear" w:color="auto" w:fill="auto"/>
        <w:spacing w:line="240" w:lineRule="auto"/>
        <w:jc w:val="both"/>
        <w:rPr>
          <w:rFonts w:eastAsia="Calibri"/>
          <w:sz w:val="28"/>
          <w:szCs w:val="28"/>
        </w:rPr>
      </w:pPr>
      <w:r w:rsidRPr="00B67489">
        <w:rPr>
          <w:color w:val="000000"/>
          <w:sz w:val="28"/>
          <w:lang w:bidi="ru-RU"/>
        </w:rPr>
        <w:t>Выбор неверных ориентиров управления инновационной деятельностью учреждения может привести к отсутствию желаемых результатов в процессе реализации программы развития</w:t>
      </w:r>
      <w:r w:rsidR="00E949E4">
        <w:rPr>
          <w:sz w:val="28"/>
        </w:rPr>
        <w:t>.</w:t>
      </w:r>
    </w:p>
    <w:p w:rsidR="00B67489" w:rsidRPr="00150518" w:rsidRDefault="00B67489" w:rsidP="005D3C6C">
      <w:pPr>
        <w:jc w:val="both"/>
        <w:rPr>
          <w:rFonts w:eastAsia="Calibri"/>
          <w:sz w:val="28"/>
          <w:szCs w:val="28"/>
        </w:rPr>
      </w:pPr>
    </w:p>
    <w:p w:rsidR="005D3C6C" w:rsidRPr="00E949E4" w:rsidRDefault="005D3C6C" w:rsidP="00E949E4">
      <w:pPr>
        <w:jc w:val="center"/>
        <w:rPr>
          <w:rFonts w:eastAsia="Calibri"/>
          <w:b/>
          <w:sz w:val="28"/>
          <w:szCs w:val="28"/>
        </w:rPr>
      </w:pPr>
      <w:r w:rsidRPr="00E949E4">
        <w:rPr>
          <w:rFonts w:eastAsia="Calibri"/>
          <w:b/>
          <w:sz w:val="28"/>
          <w:szCs w:val="28"/>
        </w:rPr>
        <w:t>Итоги работы ДОУ</w:t>
      </w:r>
    </w:p>
    <w:p w:rsidR="005D3C6C" w:rsidRPr="00150518" w:rsidRDefault="005D3C6C" w:rsidP="005D3C6C">
      <w:pPr>
        <w:autoSpaceDE w:val="0"/>
        <w:autoSpaceDN w:val="0"/>
        <w:adjustRightInd w:val="0"/>
        <w:spacing w:before="9"/>
        <w:jc w:val="both"/>
        <w:rPr>
          <w:sz w:val="28"/>
          <w:szCs w:val="28"/>
        </w:rPr>
      </w:pPr>
      <w:r w:rsidRPr="00150518">
        <w:rPr>
          <w:sz w:val="28"/>
          <w:szCs w:val="28"/>
        </w:rPr>
        <w:tab/>
        <w:t xml:space="preserve"> Создана </w:t>
      </w:r>
      <w:r>
        <w:rPr>
          <w:sz w:val="28"/>
          <w:szCs w:val="28"/>
        </w:rPr>
        <w:t xml:space="preserve">рабочая  </w:t>
      </w:r>
      <w:r w:rsidRPr="00150518">
        <w:rPr>
          <w:sz w:val="28"/>
          <w:szCs w:val="28"/>
        </w:rPr>
        <w:t xml:space="preserve"> группа из числа пе</w:t>
      </w:r>
      <w:r w:rsidR="0046623F">
        <w:rPr>
          <w:sz w:val="28"/>
          <w:szCs w:val="28"/>
        </w:rPr>
        <w:t>дагогов и медицинского работника</w:t>
      </w:r>
      <w:r w:rsidRPr="00150518">
        <w:rPr>
          <w:sz w:val="28"/>
          <w:szCs w:val="28"/>
        </w:rPr>
        <w:t xml:space="preserve"> для разработки проекта Программы развития ДОУ.</w:t>
      </w:r>
    </w:p>
    <w:p w:rsidR="005D3C6C" w:rsidRDefault="005D3C6C" w:rsidP="005D3C6C">
      <w:pPr>
        <w:autoSpaceDE w:val="0"/>
        <w:autoSpaceDN w:val="0"/>
        <w:adjustRightInd w:val="0"/>
        <w:spacing w:before="9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   Работа ДОУ во все учебные периоды осуществлялась в соответствии с приоритетными направлениями и годовыми задачами. </w:t>
      </w:r>
    </w:p>
    <w:p w:rsidR="005D3C6C" w:rsidRPr="00150518" w:rsidRDefault="005D3C6C" w:rsidP="005D3C6C">
      <w:pPr>
        <w:autoSpaceDE w:val="0"/>
        <w:autoSpaceDN w:val="0"/>
        <w:adjustRightInd w:val="0"/>
        <w:spacing w:before="9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Реализации годовых задач способствовали следующие факторы:</w:t>
      </w:r>
    </w:p>
    <w:p w:rsidR="00E949E4" w:rsidRPr="00E949E4" w:rsidRDefault="005D3C6C" w:rsidP="00272D57">
      <w:pPr>
        <w:pStyle w:val="ad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49E4">
        <w:rPr>
          <w:rFonts w:ascii="Times New Roman" w:hAnsi="Times New Roman"/>
          <w:sz w:val="28"/>
          <w:szCs w:val="28"/>
        </w:rPr>
        <w:t>ДОУ на 100% укомплектовано штатами,</w:t>
      </w:r>
    </w:p>
    <w:p w:rsidR="00E949E4" w:rsidRPr="00E949E4" w:rsidRDefault="0046623F" w:rsidP="00272D57">
      <w:pPr>
        <w:pStyle w:val="ad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49E4">
        <w:rPr>
          <w:rFonts w:ascii="Times New Roman" w:hAnsi="Times New Roman"/>
          <w:sz w:val="28"/>
          <w:szCs w:val="28"/>
        </w:rPr>
        <w:t>53</w:t>
      </w:r>
      <w:r w:rsidR="005D3C6C" w:rsidRPr="00E949E4">
        <w:rPr>
          <w:rFonts w:ascii="Times New Roman" w:hAnsi="Times New Roman"/>
          <w:sz w:val="28"/>
          <w:szCs w:val="28"/>
        </w:rPr>
        <w:t xml:space="preserve"> % педагогического персонала имеют квалификационные категории,</w:t>
      </w:r>
    </w:p>
    <w:p w:rsidR="00E949E4" w:rsidRPr="00E949E4" w:rsidRDefault="005D3C6C" w:rsidP="00272D57">
      <w:pPr>
        <w:pStyle w:val="ad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49E4">
        <w:rPr>
          <w:rFonts w:ascii="Times New Roman" w:hAnsi="Times New Roman"/>
          <w:sz w:val="28"/>
          <w:szCs w:val="28"/>
        </w:rPr>
        <w:t>сотрудники успешно и в соответствии с графиком проходят аттестацию,</w:t>
      </w:r>
    </w:p>
    <w:p w:rsidR="00E949E4" w:rsidRPr="00E949E4" w:rsidRDefault="005D3C6C" w:rsidP="00272D57">
      <w:pPr>
        <w:pStyle w:val="ad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49E4">
        <w:rPr>
          <w:rFonts w:ascii="Times New Roman" w:hAnsi="Times New Roman"/>
          <w:sz w:val="28"/>
          <w:szCs w:val="28"/>
        </w:rPr>
        <w:t>повышение квалификации сотрудников осуществляется планомерно и своевременно,</w:t>
      </w:r>
    </w:p>
    <w:p w:rsidR="00E949E4" w:rsidRPr="00E949E4" w:rsidRDefault="005D3C6C" w:rsidP="00272D57">
      <w:pPr>
        <w:pStyle w:val="ad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49E4">
        <w:rPr>
          <w:rFonts w:ascii="Times New Roman" w:hAnsi="Times New Roman"/>
          <w:sz w:val="28"/>
          <w:szCs w:val="28"/>
        </w:rPr>
        <w:t>в ДОУ создана система физкультурно-оздоровительной работы, что приводит к получению стабильного результата по оздоровлению воспитанников,</w:t>
      </w:r>
    </w:p>
    <w:p w:rsidR="00E949E4" w:rsidRPr="00E949E4" w:rsidRDefault="005D3C6C" w:rsidP="00272D57">
      <w:pPr>
        <w:pStyle w:val="ad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49E4">
        <w:rPr>
          <w:rFonts w:ascii="Times New Roman" w:hAnsi="Times New Roman"/>
          <w:sz w:val="28"/>
          <w:szCs w:val="28"/>
        </w:rPr>
        <w:t>в ДОУ налажено тесное взаимодействие всех специалистов в образовательном процессе, этим объясняется стабильно высокий результат адаптации детей к условиям ДОУ, оптимальные результаты качества подготовки выпускников ДОУ,</w:t>
      </w:r>
    </w:p>
    <w:p w:rsidR="005D3C6C" w:rsidRPr="00E949E4" w:rsidRDefault="005D3C6C" w:rsidP="00272D57">
      <w:pPr>
        <w:pStyle w:val="ad"/>
        <w:numPr>
          <w:ilvl w:val="0"/>
          <w:numId w:val="25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949E4">
        <w:rPr>
          <w:rFonts w:ascii="Times New Roman" w:hAnsi="Times New Roman"/>
          <w:sz w:val="28"/>
          <w:szCs w:val="28"/>
        </w:rPr>
        <w:t>активное участие органов самоуправления в ДОУ.</w:t>
      </w:r>
    </w:p>
    <w:p w:rsidR="005D3C6C" w:rsidRPr="00150518" w:rsidRDefault="005D3C6C" w:rsidP="005D3C6C">
      <w:pPr>
        <w:ind w:firstLine="708"/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Методическая служба в ДОУ осуществляет свою деятельность в соответствии с планом и запросами педагогов. </w:t>
      </w:r>
      <w:r w:rsidR="00E949E4" w:rsidRPr="00150518">
        <w:rPr>
          <w:sz w:val="28"/>
          <w:szCs w:val="28"/>
        </w:rPr>
        <w:t>Проведенные методические</w:t>
      </w:r>
      <w:r w:rsidRPr="00150518">
        <w:rPr>
          <w:sz w:val="28"/>
          <w:szCs w:val="28"/>
        </w:rPr>
        <w:t xml:space="preserve"> мероприятия способствовали реализации годовых задач ДОУ и направлены на повышение профессиональной компетентности педагогов.</w:t>
      </w:r>
    </w:p>
    <w:p w:rsidR="005D3C6C" w:rsidRDefault="005D3C6C" w:rsidP="005D3C6C">
      <w:pPr>
        <w:ind w:firstLine="708"/>
        <w:rPr>
          <w:b/>
          <w:i/>
          <w:sz w:val="28"/>
          <w:szCs w:val="28"/>
        </w:rPr>
      </w:pPr>
      <w:r w:rsidRPr="00150518">
        <w:rPr>
          <w:sz w:val="28"/>
          <w:szCs w:val="28"/>
        </w:rPr>
        <w:t xml:space="preserve">На фоне достигнутых успехов в системе образовательной работы детского сада, нами были </w:t>
      </w:r>
      <w:r w:rsidRPr="00150518">
        <w:rPr>
          <w:b/>
          <w:i/>
          <w:sz w:val="28"/>
          <w:szCs w:val="28"/>
        </w:rPr>
        <w:t>выявлены следующие проблемы:</w:t>
      </w:r>
    </w:p>
    <w:p w:rsidR="00CE375C" w:rsidRPr="00CE375C" w:rsidRDefault="00E949E4" w:rsidP="00272D57">
      <w:pPr>
        <w:pStyle w:val="ad"/>
        <w:numPr>
          <w:ilvl w:val="0"/>
          <w:numId w:val="26"/>
        </w:numPr>
        <w:spacing w:after="0"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необходимость расширения материально-</w:t>
      </w:r>
      <w:r w:rsidR="00CE375C">
        <w:rPr>
          <w:rFonts w:ascii="Times New Roman" w:hAnsi="Times New Roman"/>
          <w:sz w:val="28"/>
          <w:szCs w:val="28"/>
        </w:rPr>
        <w:t>технической базы ДОУ: увеличение количества компьютерной и мультимедийной техники;</w:t>
      </w:r>
    </w:p>
    <w:p w:rsidR="00CE375C" w:rsidRPr="00CE375C" w:rsidRDefault="00CE375C" w:rsidP="00272D57">
      <w:pPr>
        <w:pStyle w:val="ad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E375C">
        <w:rPr>
          <w:rFonts w:ascii="Times New Roman" w:hAnsi="Times New Roman"/>
          <w:color w:val="000000"/>
          <w:sz w:val="28"/>
          <w:lang w:eastAsia="ru-RU" w:bidi="ru-RU"/>
        </w:rPr>
        <w:t>инертность, недостаточно высокий уровень аналитико-прогностических и проектировочных умений отдельных педагогов не позволяет им достойно представить опыт своей работы;</w:t>
      </w:r>
    </w:p>
    <w:p w:rsidR="00CE375C" w:rsidRPr="00CE375C" w:rsidRDefault="00CE375C" w:rsidP="00272D57">
      <w:pPr>
        <w:pStyle w:val="12"/>
        <w:widowControl w:val="0"/>
        <w:numPr>
          <w:ilvl w:val="0"/>
          <w:numId w:val="26"/>
        </w:numPr>
        <w:shd w:val="clear" w:color="auto" w:fill="auto"/>
        <w:tabs>
          <w:tab w:val="left" w:pos="256"/>
        </w:tabs>
        <w:spacing w:line="240" w:lineRule="auto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>уровень квалификации педагогического персонала учреждения не позволяет качественно спланировать и организовать образовательный процесс. Педагоги испытывают затруднения в ведении образовательной работы в условиях</w:t>
      </w:r>
      <w:r>
        <w:rPr>
          <w:sz w:val="28"/>
        </w:rPr>
        <w:t xml:space="preserve"> </w:t>
      </w:r>
      <w:r w:rsidRPr="00CE375C">
        <w:rPr>
          <w:color w:val="000000"/>
          <w:sz w:val="28"/>
          <w:lang w:bidi="ru-RU"/>
        </w:rPr>
        <w:t xml:space="preserve">дифференциации и индивидуализации образования. Дифференцированной и индивидуальной работе с детьми отводится мало </w:t>
      </w:r>
      <w:r w:rsidRPr="00CE375C">
        <w:rPr>
          <w:color w:val="000000"/>
          <w:sz w:val="28"/>
          <w:lang w:bidi="ru-RU"/>
        </w:rPr>
        <w:lastRenderedPageBreak/>
        <w:t>времени;</w:t>
      </w:r>
    </w:p>
    <w:p w:rsidR="00CE375C" w:rsidRPr="00CE375C" w:rsidRDefault="00CE375C" w:rsidP="00272D57">
      <w:pPr>
        <w:pStyle w:val="12"/>
        <w:widowControl w:val="0"/>
        <w:numPr>
          <w:ilvl w:val="0"/>
          <w:numId w:val="26"/>
        </w:numPr>
        <w:shd w:val="clear" w:color="auto" w:fill="auto"/>
        <w:tabs>
          <w:tab w:val="left" w:pos="226"/>
        </w:tabs>
        <w:spacing w:line="240" w:lineRule="auto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>всё чаще в учреждение поступают дети, имеющие предрасположенности к простудным заболеваниям, требующие повышенного внимания и консультации специалистов;</w:t>
      </w:r>
    </w:p>
    <w:p w:rsidR="00CE375C" w:rsidRDefault="00CE375C" w:rsidP="00272D57">
      <w:pPr>
        <w:pStyle w:val="12"/>
        <w:widowControl w:val="0"/>
        <w:numPr>
          <w:ilvl w:val="0"/>
          <w:numId w:val="26"/>
        </w:numPr>
        <w:shd w:val="clear" w:color="auto" w:fill="auto"/>
        <w:tabs>
          <w:tab w:val="left" w:pos="226"/>
        </w:tabs>
        <w:spacing w:line="240" w:lineRule="auto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>наблюдается тенденция роста количества взрослых (как сотрудников ДОУ, так и родителей воспитанников) с низким уровнем культуры здоровья, проявляющих инертность в ведении здорового образа жизни;</w:t>
      </w:r>
    </w:p>
    <w:p w:rsidR="00CE375C" w:rsidRPr="00CE375C" w:rsidRDefault="00CE375C" w:rsidP="00272D57">
      <w:pPr>
        <w:pStyle w:val="12"/>
        <w:widowControl w:val="0"/>
        <w:numPr>
          <w:ilvl w:val="0"/>
          <w:numId w:val="26"/>
        </w:numPr>
        <w:shd w:val="clear" w:color="auto" w:fill="auto"/>
        <w:tabs>
          <w:tab w:val="left" w:pos="226"/>
        </w:tabs>
        <w:spacing w:line="240" w:lineRule="auto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 xml:space="preserve">требуется серьезная коррекция следующих блоков физкультурно- оздоровительной и лечебно-профилактической работы учреждения: «Мониторинг </w:t>
      </w:r>
      <w:proofErr w:type="spellStart"/>
      <w:r w:rsidRPr="00CE375C">
        <w:rPr>
          <w:color w:val="000000"/>
          <w:sz w:val="28"/>
          <w:lang w:bidi="ru-RU"/>
        </w:rPr>
        <w:t>здоровьесберегающей</w:t>
      </w:r>
      <w:proofErr w:type="spellEnd"/>
      <w:r w:rsidRPr="00CE375C">
        <w:rPr>
          <w:color w:val="000000"/>
          <w:sz w:val="28"/>
          <w:lang w:bidi="ru-RU"/>
        </w:rPr>
        <w:t xml:space="preserve"> и </w:t>
      </w:r>
      <w:proofErr w:type="spellStart"/>
      <w:r w:rsidRPr="00CE375C">
        <w:rPr>
          <w:color w:val="000000"/>
          <w:sz w:val="28"/>
          <w:lang w:bidi="ru-RU"/>
        </w:rPr>
        <w:t>здоровьеформирующей</w:t>
      </w:r>
      <w:proofErr w:type="spellEnd"/>
      <w:r w:rsidRPr="00CE375C">
        <w:rPr>
          <w:color w:val="000000"/>
          <w:sz w:val="28"/>
          <w:lang w:bidi="ru-RU"/>
        </w:rPr>
        <w:t xml:space="preserve"> деятельности ДОУ», «Взаимодействие с социумом в вопросах поддержания и укрепления здоровья всех участников образовательного процесса».</w:t>
      </w:r>
    </w:p>
    <w:p w:rsidR="00CE375C" w:rsidRPr="00CE375C" w:rsidRDefault="00CE375C" w:rsidP="00272D57">
      <w:pPr>
        <w:pStyle w:val="12"/>
        <w:widowControl w:val="0"/>
        <w:numPr>
          <w:ilvl w:val="0"/>
          <w:numId w:val="26"/>
        </w:numPr>
        <w:shd w:val="clear" w:color="auto" w:fill="auto"/>
        <w:tabs>
          <w:tab w:val="left" w:pos="226"/>
        </w:tabs>
        <w:spacing w:line="240" w:lineRule="auto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>неготовность коллектива и общественности принять на себя управленческий функционал;</w:t>
      </w:r>
    </w:p>
    <w:p w:rsidR="00CE375C" w:rsidRPr="00CE375C" w:rsidRDefault="00CE375C" w:rsidP="00272D57">
      <w:pPr>
        <w:pStyle w:val="12"/>
        <w:widowControl w:val="0"/>
        <w:numPr>
          <w:ilvl w:val="0"/>
          <w:numId w:val="26"/>
        </w:numPr>
        <w:shd w:val="clear" w:color="auto" w:fill="auto"/>
        <w:tabs>
          <w:tab w:val="left" w:pos="226"/>
        </w:tabs>
        <w:spacing w:line="240" w:lineRule="auto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>несовершенство нормативно-правового сопровождения перехода на новую модель управления образовательным учреждением.</w:t>
      </w:r>
      <w:r w:rsidRPr="00CE375C">
        <w:rPr>
          <w:sz w:val="28"/>
          <w:szCs w:val="28"/>
        </w:rPr>
        <w:t xml:space="preserve"> </w:t>
      </w:r>
    </w:p>
    <w:p w:rsidR="00CE375C" w:rsidRDefault="00CE375C" w:rsidP="00CE375C">
      <w:pPr>
        <w:spacing w:before="240"/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 w:rsidRPr="003A7D0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Концептуально-прогностическая часть</w:t>
      </w:r>
    </w:p>
    <w:p w:rsidR="00CE375C" w:rsidRPr="00CE375C" w:rsidRDefault="00CE375C" w:rsidP="00CE375C">
      <w:pPr>
        <w:pStyle w:val="12"/>
        <w:shd w:val="clear" w:color="auto" w:fill="auto"/>
        <w:spacing w:line="240" w:lineRule="auto"/>
        <w:ind w:firstLine="400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>Проблемно-ориентированный анализ деятельности дошкольного учреждения наглядно показал, что сложилась ситуация, которая условиями, средствами, методами обучения, воспитания недостаточно способствует развитию детей в соответствии с потенциальными возможностями учреждения (кадровыми, материально-техническими).</w:t>
      </w:r>
    </w:p>
    <w:p w:rsidR="00CE375C" w:rsidRPr="00CE375C" w:rsidRDefault="00CE375C" w:rsidP="00CE375C">
      <w:pPr>
        <w:pStyle w:val="12"/>
        <w:shd w:val="clear" w:color="auto" w:fill="auto"/>
        <w:spacing w:line="240" w:lineRule="auto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>Структурирование системы выделенных проблем и причин их возникновения помогло выделить основные проблемные блоки:</w:t>
      </w:r>
    </w:p>
    <w:p w:rsidR="00CE375C" w:rsidRPr="00CE375C" w:rsidRDefault="00CE375C" w:rsidP="00272D57">
      <w:pPr>
        <w:pStyle w:val="12"/>
        <w:widowControl w:val="0"/>
        <w:numPr>
          <w:ilvl w:val="0"/>
          <w:numId w:val="27"/>
        </w:numPr>
        <w:shd w:val="clear" w:color="auto" w:fill="auto"/>
        <w:tabs>
          <w:tab w:val="left" w:pos="736"/>
        </w:tabs>
        <w:spacing w:line="240" w:lineRule="auto"/>
        <w:ind w:left="740" w:hanging="340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>блок проблем, связанных с содержанием и организацией образовательного процесса, используемыми технологиями обучения;</w:t>
      </w:r>
    </w:p>
    <w:p w:rsidR="00CE375C" w:rsidRPr="00CE375C" w:rsidRDefault="00CE375C" w:rsidP="00272D57">
      <w:pPr>
        <w:pStyle w:val="12"/>
        <w:widowControl w:val="0"/>
        <w:numPr>
          <w:ilvl w:val="0"/>
          <w:numId w:val="27"/>
        </w:numPr>
        <w:shd w:val="clear" w:color="auto" w:fill="auto"/>
        <w:tabs>
          <w:tab w:val="left" w:pos="736"/>
        </w:tabs>
        <w:spacing w:line="240" w:lineRule="auto"/>
        <w:ind w:firstLine="380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>блок кадровых проблем;</w:t>
      </w:r>
    </w:p>
    <w:p w:rsidR="00CE375C" w:rsidRPr="00CE375C" w:rsidRDefault="00CE375C" w:rsidP="00272D57">
      <w:pPr>
        <w:pStyle w:val="12"/>
        <w:widowControl w:val="0"/>
        <w:numPr>
          <w:ilvl w:val="0"/>
          <w:numId w:val="27"/>
        </w:numPr>
        <w:shd w:val="clear" w:color="auto" w:fill="auto"/>
        <w:tabs>
          <w:tab w:val="left" w:pos="736"/>
        </w:tabs>
        <w:spacing w:line="240" w:lineRule="auto"/>
        <w:ind w:left="740" w:hanging="340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>блок взаимодействия и преемственности дошкольной и школьной ступени образования;</w:t>
      </w:r>
    </w:p>
    <w:p w:rsidR="00CE375C" w:rsidRPr="00CE375C" w:rsidRDefault="00CE375C" w:rsidP="00272D57">
      <w:pPr>
        <w:pStyle w:val="12"/>
        <w:widowControl w:val="0"/>
        <w:numPr>
          <w:ilvl w:val="0"/>
          <w:numId w:val="27"/>
        </w:numPr>
        <w:shd w:val="clear" w:color="auto" w:fill="auto"/>
        <w:tabs>
          <w:tab w:val="left" w:pos="736"/>
        </w:tabs>
        <w:spacing w:line="240" w:lineRule="auto"/>
        <w:ind w:left="740" w:hanging="340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>блок проблем, связанных с обновлением и эффективным использованием учебно-материальной базы образовательного процесса.</w:t>
      </w:r>
    </w:p>
    <w:p w:rsidR="00CE375C" w:rsidRDefault="00CE375C" w:rsidP="00CE375C">
      <w:pPr>
        <w:pStyle w:val="12"/>
        <w:shd w:val="clear" w:color="auto" w:fill="auto"/>
        <w:spacing w:before="240" w:line="240" w:lineRule="auto"/>
        <w:ind w:firstLine="284"/>
        <w:jc w:val="both"/>
        <w:rPr>
          <w:sz w:val="28"/>
        </w:rPr>
      </w:pPr>
      <w:r w:rsidRPr="00CE375C">
        <w:rPr>
          <w:color w:val="000000"/>
          <w:sz w:val="28"/>
          <w:lang w:bidi="ru-RU"/>
        </w:rPr>
        <w:t xml:space="preserve">Таким образом, стратегической </w:t>
      </w:r>
      <w:r w:rsidRPr="00CE375C">
        <w:rPr>
          <w:color w:val="000000"/>
          <w:sz w:val="28"/>
          <w:u w:val="single"/>
          <w:lang w:bidi="ru-RU"/>
        </w:rPr>
        <w:t>целью</w:t>
      </w:r>
      <w:r w:rsidRPr="00CE375C">
        <w:rPr>
          <w:color w:val="000000"/>
          <w:sz w:val="28"/>
          <w:lang w:bidi="ru-RU"/>
        </w:rPr>
        <w:t xml:space="preserve"> деятельности образовательного учреждения является создание образовательного пространства, обеспечивающего обновление содержания, организации и обеспечения образовательного процесса, позитивную динамику состояния здоровья и развития детей, перспективы дальнейшего развития ДОУ.</w:t>
      </w:r>
    </w:p>
    <w:p w:rsidR="00CE375C" w:rsidRDefault="00CE375C" w:rsidP="00CE375C">
      <w:pPr>
        <w:pStyle w:val="12"/>
        <w:shd w:val="clear" w:color="auto" w:fill="auto"/>
        <w:spacing w:before="240" w:line="240" w:lineRule="auto"/>
        <w:ind w:firstLine="284"/>
        <w:jc w:val="both"/>
        <w:rPr>
          <w:sz w:val="28"/>
        </w:rPr>
      </w:pPr>
      <w:r>
        <w:rPr>
          <w:color w:val="000000"/>
          <w:sz w:val="28"/>
          <w:lang w:bidi="ru-RU"/>
        </w:rPr>
        <w:t>На первом месте находи</w:t>
      </w:r>
      <w:r w:rsidRPr="00CE375C">
        <w:rPr>
          <w:color w:val="000000"/>
          <w:sz w:val="28"/>
          <w:lang w:bidi="ru-RU"/>
        </w:rPr>
        <w:t>тся охрана и укрепление физического и психического здоровья детей в том числе их эмоционального благополучия. Необходимо учитывать возрастные особенности детей дошкольного возраста и объективные условия развития здравоохранения, экологии и экономической ситуации в обществе. В связи с этим встает вопрос о применении эффективных</w:t>
      </w:r>
      <w:r>
        <w:rPr>
          <w:sz w:val="28"/>
        </w:rPr>
        <w:t xml:space="preserve"> </w:t>
      </w:r>
      <w:proofErr w:type="spellStart"/>
      <w:r w:rsidRPr="00CE375C">
        <w:rPr>
          <w:color w:val="000000"/>
          <w:sz w:val="28"/>
          <w:szCs w:val="28"/>
          <w:lang w:bidi="ru-RU"/>
        </w:rPr>
        <w:t>здоровьесберегающих</w:t>
      </w:r>
      <w:proofErr w:type="spellEnd"/>
      <w:r w:rsidRPr="00CE375C">
        <w:rPr>
          <w:color w:val="000000"/>
          <w:sz w:val="28"/>
          <w:szCs w:val="28"/>
          <w:lang w:bidi="ru-RU"/>
        </w:rPr>
        <w:t xml:space="preserve"> технологий, направленных на формирование культуры норового образа жизни и безопасного поведения.</w:t>
      </w:r>
    </w:p>
    <w:p w:rsidR="00C86ADE" w:rsidRDefault="00CE375C" w:rsidP="00C86ADE">
      <w:pPr>
        <w:pStyle w:val="12"/>
        <w:shd w:val="clear" w:color="auto" w:fill="auto"/>
        <w:spacing w:before="240" w:line="240" w:lineRule="auto"/>
        <w:ind w:firstLine="284"/>
        <w:jc w:val="both"/>
        <w:rPr>
          <w:sz w:val="28"/>
        </w:rPr>
      </w:pPr>
      <w:r w:rsidRPr="00CE375C">
        <w:rPr>
          <w:color w:val="000000"/>
          <w:sz w:val="28"/>
          <w:szCs w:val="28"/>
          <w:lang w:bidi="ru-RU"/>
        </w:rPr>
        <w:lastRenderedPageBreak/>
        <w:t>Развитие и саморазвитие ребенка дошкольного возраста возможно только тогда, когда усилия взрослых направлены на создание условий для ребенка свободы выбора познания и деятельности. Необходимы технологии, которые делают дошкольников активными участниками образовательного процесса, в основе которых лежит идея доверия к природе ребенка, опора на его поисковое поведение.</w:t>
      </w:r>
    </w:p>
    <w:p w:rsidR="00C86ADE" w:rsidRDefault="00CE375C" w:rsidP="00C86ADE">
      <w:pPr>
        <w:pStyle w:val="12"/>
        <w:shd w:val="clear" w:color="auto" w:fill="auto"/>
        <w:spacing w:line="240" w:lineRule="auto"/>
        <w:ind w:firstLine="284"/>
        <w:jc w:val="both"/>
        <w:rPr>
          <w:color w:val="000000"/>
          <w:sz w:val="28"/>
          <w:szCs w:val="28"/>
          <w:lang w:bidi="ru-RU"/>
        </w:rPr>
      </w:pPr>
      <w:r w:rsidRPr="00CE375C">
        <w:rPr>
          <w:color w:val="000000"/>
          <w:sz w:val="28"/>
          <w:szCs w:val="28"/>
          <w:lang w:bidi="ru-RU"/>
        </w:rPr>
        <w:t xml:space="preserve">Для развития ребенка необходимо тесное сотрудничество семьи и ДОУ. </w:t>
      </w:r>
      <w:r w:rsidRPr="00C86ADE">
        <w:rPr>
          <w:bCs/>
          <w:color w:val="000000"/>
          <w:sz w:val="28"/>
          <w:szCs w:val="28"/>
          <w:lang w:bidi="ru-RU"/>
        </w:rPr>
        <w:t>Вов</w:t>
      </w:r>
      <w:r w:rsidRPr="00CE375C">
        <w:rPr>
          <w:color w:val="000000"/>
          <w:sz w:val="28"/>
          <w:szCs w:val="28"/>
          <w:lang w:bidi="ru-RU"/>
        </w:rPr>
        <w:t>лечение родителей в качестве активных участников образовательного процесса будет плодотворно влиять на детско-родительские отношения.</w:t>
      </w:r>
    </w:p>
    <w:p w:rsidR="00C86ADE" w:rsidRPr="00C86ADE" w:rsidRDefault="00CE375C" w:rsidP="00C86ADE">
      <w:pPr>
        <w:pStyle w:val="12"/>
        <w:shd w:val="clear" w:color="auto" w:fill="auto"/>
        <w:spacing w:line="240" w:lineRule="auto"/>
        <w:ind w:firstLine="284"/>
        <w:jc w:val="both"/>
        <w:rPr>
          <w:sz w:val="28"/>
        </w:rPr>
      </w:pPr>
      <w:r w:rsidRPr="00C86ADE">
        <w:rPr>
          <w:color w:val="000000"/>
          <w:sz w:val="28"/>
          <w:szCs w:val="26"/>
          <w:lang w:bidi="ru-RU"/>
        </w:rPr>
        <w:t>Реализация ключевых идей требует профессиональной компе</w:t>
      </w:r>
      <w:r w:rsidRPr="00C86ADE">
        <w:rPr>
          <w:color w:val="000000"/>
          <w:sz w:val="28"/>
          <w:szCs w:val="26"/>
          <w:lang w:bidi="ru-RU"/>
        </w:rPr>
        <w:softHyphen/>
        <w:t xml:space="preserve">тентности педагогов, </w:t>
      </w:r>
      <w:proofErr w:type="spellStart"/>
      <w:r w:rsidRPr="00C86ADE">
        <w:rPr>
          <w:color w:val="000000"/>
          <w:sz w:val="28"/>
          <w:szCs w:val="26"/>
          <w:lang w:bidi="ru-RU"/>
        </w:rPr>
        <w:t>мотивированности</w:t>
      </w:r>
      <w:proofErr w:type="spellEnd"/>
      <w:r w:rsidRPr="00C86ADE">
        <w:rPr>
          <w:color w:val="000000"/>
          <w:sz w:val="28"/>
          <w:szCs w:val="26"/>
          <w:lang w:bidi="ru-RU"/>
        </w:rPr>
        <w:t xml:space="preserve"> на изменения в деятельности, научно-методического сопровождения и совершенствования управления. Поэтому, проектирование образовательного пространства нового ДОУ будет осуществляться с учетом следующих </w:t>
      </w:r>
      <w:r w:rsidRPr="00C86ADE">
        <w:rPr>
          <w:i/>
          <w:iCs/>
          <w:color w:val="000000"/>
          <w:sz w:val="28"/>
          <w:szCs w:val="26"/>
          <w:u w:val="single"/>
          <w:lang w:bidi="ru-RU"/>
        </w:rPr>
        <w:t>принципов.</w:t>
      </w:r>
      <w:r w:rsidRPr="00C86ADE">
        <w:rPr>
          <w:color w:val="000000"/>
          <w:sz w:val="28"/>
          <w:szCs w:val="26"/>
          <w:lang w:bidi="ru-RU"/>
        </w:rPr>
        <w:t xml:space="preserve"> В качестве принципов организации воспитательного процесса педагогический коллектив принял:</w:t>
      </w:r>
      <w:r w:rsidR="00C86ADE" w:rsidRPr="00C86ADE">
        <w:rPr>
          <w:b/>
          <w:sz w:val="28"/>
          <w:szCs w:val="28"/>
        </w:rPr>
        <w:t xml:space="preserve"> </w:t>
      </w:r>
      <w:r w:rsidR="00C86ADE" w:rsidRPr="00150518">
        <w:rPr>
          <w:b/>
          <w:sz w:val="28"/>
          <w:szCs w:val="28"/>
        </w:rPr>
        <w:t>Принцип личностного подхода в воспитании.</w:t>
      </w:r>
    </w:p>
    <w:p w:rsidR="00C86ADE" w:rsidRPr="00150518" w:rsidRDefault="00C86ADE" w:rsidP="00C86ADE">
      <w:pPr>
        <w:jc w:val="both"/>
        <w:rPr>
          <w:sz w:val="28"/>
          <w:szCs w:val="28"/>
        </w:rPr>
      </w:pPr>
      <w:r w:rsidRPr="00150518">
        <w:rPr>
          <w:sz w:val="28"/>
          <w:szCs w:val="28"/>
        </w:rPr>
        <w:t>Каждый ребенок независимо от индивидуальных способностей и особенностей находит свое место в системе воспитательного процесса в ДОУ. Каждый ребенок— личность, которую уважают и принимают.</w:t>
      </w:r>
    </w:p>
    <w:p w:rsidR="00C86ADE" w:rsidRDefault="00C86ADE" w:rsidP="00C86ADE">
      <w:pPr>
        <w:jc w:val="both"/>
        <w:rPr>
          <w:sz w:val="28"/>
          <w:szCs w:val="28"/>
        </w:rPr>
      </w:pPr>
      <w:r w:rsidRPr="00150518">
        <w:rPr>
          <w:sz w:val="28"/>
          <w:szCs w:val="28"/>
        </w:rPr>
        <w:t xml:space="preserve">Отличительная черта воспитательного процесса в ДОУ -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"Я".   В ДОУ обеспечивает психологическую   комфортность воспитанникам, которая предполагает снятие </w:t>
      </w:r>
      <w:proofErr w:type="spellStart"/>
      <w:r w:rsidRPr="00150518">
        <w:rPr>
          <w:sz w:val="28"/>
          <w:szCs w:val="28"/>
        </w:rPr>
        <w:t>стрессообразующих</w:t>
      </w:r>
      <w:proofErr w:type="spellEnd"/>
      <w:r w:rsidRPr="00150518">
        <w:rPr>
          <w:sz w:val="28"/>
          <w:szCs w:val="28"/>
        </w:rPr>
        <w:t xml:space="preserve"> факторов, создание атмосферы оптимизма, ориентацию на успех и мотивацию успешности. Создание условий для сохранения и укрепления здоровья воспитанников.</w:t>
      </w:r>
    </w:p>
    <w:p w:rsidR="00C86ADE" w:rsidRPr="00150518" w:rsidRDefault="00C86ADE" w:rsidP="00C86ADE">
      <w:pPr>
        <w:ind w:firstLine="284"/>
        <w:jc w:val="both"/>
        <w:rPr>
          <w:sz w:val="28"/>
          <w:szCs w:val="28"/>
        </w:rPr>
      </w:pPr>
      <w:r w:rsidRPr="00150518">
        <w:rPr>
          <w:b/>
          <w:bCs/>
          <w:sz w:val="28"/>
          <w:szCs w:val="28"/>
        </w:rPr>
        <w:t xml:space="preserve">Принцип </w:t>
      </w:r>
      <w:proofErr w:type="spellStart"/>
      <w:r w:rsidRPr="00150518">
        <w:rPr>
          <w:b/>
          <w:bCs/>
          <w:sz w:val="28"/>
          <w:szCs w:val="28"/>
        </w:rPr>
        <w:t>гуманизации</w:t>
      </w:r>
      <w:proofErr w:type="spellEnd"/>
      <w:r w:rsidRPr="00150518">
        <w:rPr>
          <w:sz w:val="28"/>
          <w:szCs w:val="28"/>
        </w:rPr>
        <w:t xml:space="preserve"> обеспечивает равнодоступный для каждого ребенка выбор уровня, качества и направленности образования, основанного на общечеловеческих ценностях и обще</w:t>
      </w:r>
      <w:r w:rsidRPr="00150518">
        <w:rPr>
          <w:sz w:val="28"/>
          <w:szCs w:val="28"/>
        </w:rPr>
        <w:softHyphen/>
        <w:t>культурном наследии человечества.</w:t>
      </w:r>
    </w:p>
    <w:p w:rsidR="00C86ADE" w:rsidRPr="00150518" w:rsidRDefault="00C86ADE" w:rsidP="00C86ADE">
      <w:pPr>
        <w:ind w:right="20" w:firstLine="280"/>
        <w:jc w:val="both"/>
        <w:rPr>
          <w:sz w:val="28"/>
          <w:szCs w:val="28"/>
        </w:rPr>
      </w:pPr>
      <w:r w:rsidRPr="00150518">
        <w:rPr>
          <w:b/>
          <w:bCs/>
          <w:sz w:val="28"/>
          <w:szCs w:val="28"/>
        </w:rPr>
        <w:t>Принцип открытости</w:t>
      </w:r>
      <w:r w:rsidRPr="00150518">
        <w:rPr>
          <w:sz w:val="28"/>
          <w:szCs w:val="28"/>
        </w:rPr>
        <w:t xml:space="preserve"> — предоставление непрерывного ба</w:t>
      </w:r>
      <w:r w:rsidRPr="00150518">
        <w:rPr>
          <w:sz w:val="28"/>
          <w:szCs w:val="28"/>
        </w:rPr>
        <w:softHyphen/>
        <w:t>зисного и дополнительного образования в различных его формах. Принцип открытости обусловлен типом взаимодействия всех субъектов образовательного процесса и находит свое выражение в продуктивных формах деятельности.</w:t>
      </w:r>
    </w:p>
    <w:p w:rsidR="00C86ADE" w:rsidRPr="00150518" w:rsidRDefault="00C86ADE" w:rsidP="00C86ADE">
      <w:pPr>
        <w:ind w:right="20" w:firstLine="280"/>
        <w:jc w:val="both"/>
        <w:rPr>
          <w:sz w:val="28"/>
          <w:szCs w:val="28"/>
        </w:rPr>
      </w:pPr>
      <w:r w:rsidRPr="00150518">
        <w:rPr>
          <w:b/>
          <w:bCs/>
          <w:sz w:val="28"/>
          <w:szCs w:val="28"/>
        </w:rPr>
        <w:t>Принцип динамичности</w:t>
      </w:r>
      <w:r w:rsidRPr="00150518">
        <w:rPr>
          <w:sz w:val="28"/>
          <w:szCs w:val="28"/>
        </w:rPr>
        <w:t xml:space="preserve"> в контексте образовательного про</w:t>
      </w:r>
      <w:r w:rsidRPr="00150518">
        <w:rPr>
          <w:sz w:val="28"/>
          <w:szCs w:val="28"/>
        </w:rPr>
        <w:softHyphen/>
        <w:t>странства ДОУ выражается в быстром обновлении информаци</w:t>
      </w:r>
      <w:r w:rsidRPr="00150518">
        <w:rPr>
          <w:sz w:val="28"/>
          <w:szCs w:val="28"/>
        </w:rPr>
        <w:softHyphen/>
        <w:t>онного поля и реализации новых требований социума. Одним из средств инициирования и сопровождения этих изменений являет</w:t>
      </w:r>
      <w:r w:rsidRPr="00150518">
        <w:rPr>
          <w:sz w:val="28"/>
          <w:szCs w:val="28"/>
        </w:rPr>
        <w:softHyphen/>
        <w:t>ся мониторинг образовательного процесса.</w:t>
      </w:r>
    </w:p>
    <w:p w:rsidR="00C86ADE" w:rsidRPr="00150518" w:rsidRDefault="00C86ADE" w:rsidP="00C86ADE">
      <w:pPr>
        <w:ind w:right="20" w:firstLine="280"/>
        <w:jc w:val="both"/>
        <w:rPr>
          <w:sz w:val="28"/>
          <w:szCs w:val="28"/>
        </w:rPr>
      </w:pPr>
      <w:r w:rsidRPr="00150518">
        <w:rPr>
          <w:b/>
          <w:bCs/>
          <w:sz w:val="28"/>
          <w:szCs w:val="28"/>
        </w:rPr>
        <w:t>Принцип развития</w:t>
      </w:r>
      <w:r w:rsidRPr="00150518">
        <w:rPr>
          <w:sz w:val="28"/>
          <w:szCs w:val="28"/>
        </w:rPr>
        <w:t xml:space="preserve"> предполагает качественные изменения, происходящие внутри ДОУ, в ходе которых сохраняется все луч</w:t>
      </w:r>
      <w:r w:rsidRPr="00150518">
        <w:rPr>
          <w:sz w:val="28"/>
          <w:szCs w:val="28"/>
        </w:rPr>
        <w:softHyphen/>
        <w:t>шее и приобретаются новые свойства, позволяющие учреждению развиваться и продуктивно взаимодействовать с социумом в но</w:t>
      </w:r>
      <w:r w:rsidRPr="00150518">
        <w:rPr>
          <w:sz w:val="28"/>
          <w:szCs w:val="28"/>
        </w:rPr>
        <w:softHyphen/>
        <w:t>вых динамичных условиях.</w:t>
      </w:r>
    </w:p>
    <w:p w:rsidR="00C86ADE" w:rsidRPr="00150518" w:rsidRDefault="00C86ADE" w:rsidP="00C86ADE">
      <w:pPr>
        <w:ind w:right="20" w:firstLine="280"/>
        <w:jc w:val="both"/>
        <w:rPr>
          <w:sz w:val="28"/>
          <w:szCs w:val="28"/>
        </w:rPr>
      </w:pPr>
      <w:r w:rsidRPr="00150518">
        <w:rPr>
          <w:b/>
          <w:bCs/>
          <w:sz w:val="28"/>
          <w:szCs w:val="28"/>
        </w:rPr>
        <w:t>Принцип интеграции</w:t>
      </w:r>
      <w:r w:rsidRPr="00150518">
        <w:rPr>
          <w:sz w:val="28"/>
          <w:szCs w:val="28"/>
        </w:rPr>
        <w:t xml:space="preserve"> — включение в структуру ДОУ новых элементов и организация взаимодействия внутри новообразова</w:t>
      </w:r>
      <w:r w:rsidRPr="00150518">
        <w:rPr>
          <w:sz w:val="28"/>
          <w:szCs w:val="28"/>
        </w:rPr>
        <w:softHyphen/>
        <w:t>ний и между ними, а также межсистемное взаимодействие ДОУ с другими структурами социума.</w:t>
      </w:r>
    </w:p>
    <w:p w:rsidR="00C86ADE" w:rsidRPr="00150518" w:rsidRDefault="00C86ADE" w:rsidP="00C86ADE">
      <w:pPr>
        <w:ind w:right="20" w:firstLine="280"/>
        <w:jc w:val="both"/>
        <w:rPr>
          <w:sz w:val="28"/>
          <w:szCs w:val="28"/>
        </w:rPr>
      </w:pPr>
      <w:r w:rsidRPr="00150518">
        <w:rPr>
          <w:b/>
          <w:bCs/>
          <w:sz w:val="28"/>
          <w:szCs w:val="28"/>
        </w:rPr>
        <w:t>Принцип индивидуализации</w:t>
      </w:r>
      <w:r w:rsidRPr="00150518">
        <w:rPr>
          <w:sz w:val="28"/>
          <w:szCs w:val="28"/>
        </w:rPr>
        <w:t xml:space="preserve"> ориентирован на развитие ин</w:t>
      </w:r>
      <w:r w:rsidRPr="00150518">
        <w:rPr>
          <w:sz w:val="28"/>
          <w:szCs w:val="28"/>
        </w:rPr>
        <w:softHyphen/>
        <w:t>дивидуальности всех участников образовательного процесса (ре</w:t>
      </w:r>
      <w:r w:rsidRPr="00150518">
        <w:rPr>
          <w:sz w:val="28"/>
          <w:szCs w:val="28"/>
        </w:rPr>
        <w:softHyphen/>
        <w:t xml:space="preserve">бенка, родителя, педагога), </w:t>
      </w:r>
      <w:r w:rsidRPr="00150518">
        <w:rPr>
          <w:sz w:val="28"/>
          <w:szCs w:val="28"/>
        </w:rPr>
        <w:lastRenderedPageBreak/>
        <w:t>раскрытие их природных способно</w:t>
      </w:r>
      <w:r w:rsidRPr="00150518">
        <w:rPr>
          <w:sz w:val="28"/>
          <w:szCs w:val="28"/>
        </w:rPr>
        <w:softHyphen/>
        <w:t>стей, творческого потенциала и выражается в выстраивании ин</w:t>
      </w:r>
      <w:r w:rsidRPr="00150518">
        <w:rPr>
          <w:sz w:val="28"/>
          <w:szCs w:val="28"/>
        </w:rPr>
        <w:softHyphen/>
        <w:t>дивидуальной траектории развития.</w:t>
      </w:r>
    </w:p>
    <w:p w:rsidR="00C86ADE" w:rsidRPr="00150518" w:rsidRDefault="00C86ADE" w:rsidP="00C86ADE">
      <w:pPr>
        <w:ind w:right="20" w:firstLine="280"/>
        <w:jc w:val="both"/>
        <w:rPr>
          <w:sz w:val="28"/>
          <w:szCs w:val="28"/>
        </w:rPr>
      </w:pPr>
      <w:r w:rsidRPr="00150518">
        <w:rPr>
          <w:b/>
          <w:bCs/>
          <w:sz w:val="28"/>
          <w:szCs w:val="28"/>
        </w:rPr>
        <w:t>Принцип социализации</w:t>
      </w:r>
      <w:r w:rsidRPr="00150518">
        <w:rPr>
          <w:sz w:val="28"/>
          <w:szCs w:val="28"/>
        </w:rPr>
        <w:t xml:space="preserve"> предполагает эффективное позицио</w:t>
      </w:r>
      <w:r w:rsidRPr="00150518">
        <w:rPr>
          <w:sz w:val="28"/>
          <w:szCs w:val="28"/>
        </w:rPr>
        <w:softHyphen/>
        <w:t>нирование учреждения в социальном пространстве.</w:t>
      </w:r>
    </w:p>
    <w:p w:rsidR="00C86ADE" w:rsidRDefault="00C86ADE" w:rsidP="00C86ADE">
      <w:pPr>
        <w:jc w:val="both"/>
        <w:rPr>
          <w:sz w:val="28"/>
          <w:szCs w:val="28"/>
        </w:rPr>
      </w:pPr>
      <w:r w:rsidRPr="00150518">
        <w:rPr>
          <w:b/>
          <w:bCs/>
          <w:sz w:val="28"/>
          <w:szCs w:val="28"/>
        </w:rPr>
        <w:t xml:space="preserve">     Принцип    </w:t>
      </w:r>
      <w:proofErr w:type="spellStart"/>
      <w:r w:rsidRPr="00150518">
        <w:rPr>
          <w:b/>
          <w:bCs/>
          <w:sz w:val="28"/>
          <w:szCs w:val="28"/>
        </w:rPr>
        <w:t>инновационности</w:t>
      </w:r>
      <w:proofErr w:type="spellEnd"/>
      <w:r w:rsidRPr="00150518">
        <w:rPr>
          <w:b/>
          <w:bCs/>
          <w:sz w:val="28"/>
          <w:szCs w:val="28"/>
        </w:rPr>
        <w:t xml:space="preserve">  </w:t>
      </w:r>
      <w:r w:rsidRPr="00150518">
        <w:rPr>
          <w:sz w:val="28"/>
          <w:szCs w:val="28"/>
        </w:rPr>
        <w:t xml:space="preserve"> образования   реализуется путем перевода   ДОУ   в поисковый   режим деятельности   на   основе   разра</w:t>
      </w:r>
      <w:r w:rsidRPr="00150518">
        <w:rPr>
          <w:sz w:val="28"/>
          <w:szCs w:val="28"/>
        </w:rPr>
        <w:softHyphen/>
        <w:t>ботки и использования   новых   технологий образовательного про</w:t>
      </w:r>
      <w:r w:rsidRPr="00150518">
        <w:rPr>
          <w:sz w:val="28"/>
          <w:szCs w:val="28"/>
        </w:rPr>
        <w:softHyphen/>
        <w:t>цесса.</w:t>
      </w:r>
    </w:p>
    <w:p w:rsidR="00CE284B" w:rsidRDefault="00CE284B" w:rsidP="00C86ADE">
      <w:pPr>
        <w:pStyle w:val="12"/>
        <w:shd w:val="clear" w:color="auto" w:fill="auto"/>
        <w:spacing w:line="240" w:lineRule="auto"/>
        <w:ind w:firstLine="284"/>
        <w:jc w:val="both"/>
        <w:rPr>
          <w:sz w:val="32"/>
        </w:rPr>
      </w:pPr>
    </w:p>
    <w:p w:rsidR="00C86ADE" w:rsidRDefault="00C86ADE" w:rsidP="00C86ADE">
      <w:pPr>
        <w:jc w:val="center"/>
        <w:rPr>
          <w:sz w:val="28"/>
          <w:szCs w:val="28"/>
        </w:rPr>
      </w:pPr>
      <w:r w:rsidRPr="00C86ADE">
        <w:rPr>
          <w:b/>
          <w:sz w:val="28"/>
        </w:rPr>
        <w:t>Модель выпускника дошкольного учреждения (как желаемый результат)</w:t>
      </w:r>
    </w:p>
    <w:p w:rsidR="00C86ADE" w:rsidRPr="00C86ADE" w:rsidRDefault="00C86ADE" w:rsidP="00C86ADE">
      <w:pPr>
        <w:spacing w:before="240"/>
        <w:ind w:firstLine="284"/>
        <w:jc w:val="both"/>
        <w:rPr>
          <w:sz w:val="28"/>
          <w:szCs w:val="28"/>
          <w:u w:val="single"/>
        </w:rPr>
      </w:pPr>
      <w:r w:rsidRPr="00AE2DD2">
        <w:rPr>
          <w:sz w:val="28"/>
          <w:szCs w:val="28"/>
        </w:rPr>
        <w:t>Период от рождения до поступления в школу является возрастом наиболее стремительного физического и психического развития ребенка, первоначального формирования физических и психических качеств, необходимых человеку в течение всей последующей жизни, качеств и свойств, делающих его человеком</w:t>
      </w:r>
      <w:r>
        <w:rPr>
          <w:sz w:val="28"/>
          <w:szCs w:val="28"/>
        </w:rPr>
        <w:t>.</w:t>
      </w:r>
      <w:r w:rsidRPr="00AE2DD2">
        <w:rPr>
          <w:color w:val="000000"/>
        </w:rPr>
        <w:t xml:space="preserve"> </w:t>
      </w:r>
      <w:r w:rsidRPr="00C86ADE">
        <w:rPr>
          <w:i/>
          <w:color w:val="000000"/>
          <w:sz w:val="28"/>
          <w:szCs w:val="28"/>
          <w:u w:val="single"/>
        </w:rPr>
        <w:t>Таким образом, выпускник детского сада должен владеть следующими</w:t>
      </w:r>
      <w:r w:rsidRPr="00C86ADE">
        <w:rPr>
          <w:i/>
          <w:color w:val="000000"/>
          <w:u w:val="single"/>
        </w:rPr>
        <w:t xml:space="preserve">   </w:t>
      </w:r>
      <w:r w:rsidRPr="00C86ADE">
        <w:rPr>
          <w:bCs/>
          <w:i/>
          <w:color w:val="000000"/>
          <w:sz w:val="28"/>
          <w:szCs w:val="28"/>
          <w:u w:val="single"/>
        </w:rPr>
        <w:t>характеристиками:</w:t>
      </w:r>
    </w:p>
    <w:p w:rsidR="00C86ADE" w:rsidRPr="00E10A95" w:rsidRDefault="00C86ADE" w:rsidP="00C86ADE">
      <w:pPr>
        <w:pStyle w:val="12"/>
        <w:shd w:val="clear" w:color="auto" w:fill="auto"/>
        <w:spacing w:line="240" w:lineRule="auto"/>
        <w:ind w:firstLine="284"/>
        <w:jc w:val="center"/>
        <w:rPr>
          <w:b/>
          <w:sz w:val="28"/>
          <w:szCs w:val="28"/>
        </w:rPr>
      </w:pPr>
    </w:p>
    <w:p w:rsidR="00E10A95" w:rsidRPr="00E10A95" w:rsidRDefault="00E10A95" w:rsidP="00272D57">
      <w:pPr>
        <w:pStyle w:val="12"/>
        <w:widowControl w:val="0"/>
        <w:numPr>
          <w:ilvl w:val="0"/>
          <w:numId w:val="28"/>
        </w:numPr>
        <w:shd w:val="clear" w:color="auto" w:fill="auto"/>
        <w:tabs>
          <w:tab w:val="left" w:pos="761"/>
        </w:tabs>
        <w:spacing w:line="240" w:lineRule="auto"/>
        <w:ind w:left="740" w:hanging="340"/>
        <w:jc w:val="both"/>
        <w:rPr>
          <w:sz w:val="28"/>
          <w:szCs w:val="28"/>
        </w:rPr>
      </w:pPr>
      <w:r w:rsidRPr="00E10A95">
        <w:rPr>
          <w:color w:val="000000"/>
          <w:sz w:val="28"/>
          <w:szCs w:val="28"/>
          <w:lang w:bidi="ru-RU"/>
        </w:rPr>
        <w:t xml:space="preserve">здоровье - уменьшение количества простудных заболеваний, дней болезни на одно заболевание, снижение частоты проявлений хронических заболеваний, коррекция функциональных отклонений и отклонений в физическом развитии </w:t>
      </w:r>
      <w:r w:rsidRPr="00E10A95">
        <w:rPr>
          <w:color w:val="80716B"/>
          <w:sz w:val="28"/>
          <w:szCs w:val="28"/>
          <w:lang w:bidi="ru-RU"/>
        </w:rPr>
        <w:t xml:space="preserve">- </w:t>
      </w:r>
      <w:r w:rsidRPr="00E10A95">
        <w:rPr>
          <w:color w:val="000000"/>
          <w:sz w:val="28"/>
          <w:szCs w:val="28"/>
          <w:lang w:bidi="ru-RU"/>
        </w:rPr>
        <w:t>положительная динамика;</w:t>
      </w:r>
    </w:p>
    <w:p w:rsidR="00E10A95" w:rsidRPr="00E10A95" w:rsidRDefault="00E10A95" w:rsidP="00272D57">
      <w:pPr>
        <w:pStyle w:val="12"/>
        <w:widowControl w:val="0"/>
        <w:numPr>
          <w:ilvl w:val="0"/>
          <w:numId w:val="28"/>
        </w:numPr>
        <w:shd w:val="clear" w:color="auto" w:fill="auto"/>
        <w:tabs>
          <w:tab w:val="left" w:pos="761"/>
        </w:tabs>
        <w:spacing w:line="240" w:lineRule="auto"/>
        <w:ind w:left="740" w:hanging="340"/>
        <w:jc w:val="both"/>
        <w:rPr>
          <w:sz w:val="28"/>
          <w:szCs w:val="28"/>
        </w:rPr>
      </w:pPr>
      <w:r w:rsidRPr="00E10A95">
        <w:rPr>
          <w:color w:val="000000"/>
          <w:sz w:val="28"/>
          <w:szCs w:val="28"/>
          <w:lang w:bidi="ru-RU"/>
        </w:rPr>
        <w:t>коммуникативная компетентность - умение общаться со взрослыми и сверстниками, владение средствами вербального и невербального выражения своих чувств, состояний, переживаний и настроений, желаний, умение понятными средствами выразить отношение к окружающим людям и их поступкам;</w:t>
      </w:r>
    </w:p>
    <w:p w:rsidR="00E10A95" w:rsidRPr="00E10A95" w:rsidRDefault="00E10A95" w:rsidP="00272D57">
      <w:pPr>
        <w:pStyle w:val="12"/>
        <w:widowControl w:val="0"/>
        <w:numPr>
          <w:ilvl w:val="0"/>
          <w:numId w:val="28"/>
        </w:numPr>
        <w:shd w:val="clear" w:color="auto" w:fill="auto"/>
        <w:tabs>
          <w:tab w:val="left" w:pos="761"/>
        </w:tabs>
        <w:spacing w:line="240" w:lineRule="auto"/>
        <w:ind w:left="740" w:hanging="340"/>
        <w:jc w:val="both"/>
        <w:rPr>
          <w:sz w:val="28"/>
          <w:szCs w:val="28"/>
        </w:rPr>
      </w:pPr>
      <w:r w:rsidRPr="00E10A95">
        <w:rPr>
          <w:color w:val="000000"/>
          <w:sz w:val="28"/>
          <w:szCs w:val="28"/>
          <w:lang w:bidi="ru-RU"/>
        </w:rPr>
        <w:t>физическая компетентность - осознание себя живым организмом, забота о своем здоровье, желание физического совершенствования с учетом возрастных и индивидуальных возможностей;</w:t>
      </w:r>
    </w:p>
    <w:p w:rsidR="00E10A95" w:rsidRPr="00E10A95" w:rsidRDefault="00E10A95" w:rsidP="00272D57">
      <w:pPr>
        <w:pStyle w:val="12"/>
        <w:widowControl w:val="0"/>
        <w:numPr>
          <w:ilvl w:val="0"/>
          <w:numId w:val="28"/>
        </w:numPr>
        <w:shd w:val="clear" w:color="auto" w:fill="auto"/>
        <w:tabs>
          <w:tab w:val="left" w:pos="761"/>
        </w:tabs>
        <w:spacing w:line="240" w:lineRule="auto"/>
        <w:ind w:left="740" w:hanging="340"/>
        <w:jc w:val="both"/>
        <w:rPr>
          <w:sz w:val="28"/>
          <w:szCs w:val="28"/>
        </w:rPr>
      </w:pPr>
      <w:r w:rsidRPr="00E10A95">
        <w:rPr>
          <w:color w:val="000000"/>
          <w:sz w:val="28"/>
          <w:szCs w:val="28"/>
          <w:lang w:bidi="ru-RU"/>
        </w:rPr>
        <w:t>интеллектуальная компетентность - овладение детьми разными способами решения поставленных задач, умение прогнозировать результат;</w:t>
      </w:r>
    </w:p>
    <w:p w:rsidR="00E10A95" w:rsidRPr="00E10A95" w:rsidRDefault="00E10A95" w:rsidP="00272D57">
      <w:pPr>
        <w:pStyle w:val="12"/>
        <w:widowControl w:val="0"/>
        <w:numPr>
          <w:ilvl w:val="0"/>
          <w:numId w:val="28"/>
        </w:numPr>
        <w:shd w:val="clear" w:color="auto" w:fill="auto"/>
        <w:tabs>
          <w:tab w:val="left" w:pos="761"/>
        </w:tabs>
        <w:spacing w:line="240" w:lineRule="auto"/>
        <w:ind w:left="740" w:hanging="340"/>
        <w:jc w:val="both"/>
        <w:rPr>
          <w:sz w:val="28"/>
          <w:szCs w:val="28"/>
        </w:rPr>
      </w:pPr>
      <w:r w:rsidRPr="00E10A95">
        <w:rPr>
          <w:color w:val="000000"/>
          <w:sz w:val="28"/>
          <w:szCs w:val="28"/>
          <w:lang w:bidi="ru-RU"/>
        </w:rPr>
        <w:t>креативность - отношение ребенка к окружающему миру, как к объекту преобразования и открытия, умение создавать новый продукт, который отличается оригинальностью, вариативностью;</w:t>
      </w:r>
    </w:p>
    <w:p w:rsidR="00E10A95" w:rsidRPr="00E10A95" w:rsidRDefault="00E10A95" w:rsidP="00272D57">
      <w:pPr>
        <w:pStyle w:val="12"/>
        <w:widowControl w:val="0"/>
        <w:numPr>
          <w:ilvl w:val="0"/>
          <w:numId w:val="28"/>
        </w:numPr>
        <w:shd w:val="clear" w:color="auto" w:fill="auto"/>
        <w:tabs>
          <w:tab w:val="left" w:pos="761"/>
        </w:tabs>
        <w:spacing w:line="240" w:lineRule="auto"/>
        <w:ind w:firstLine="380"/>
        <w:rPr>
          <w:sz w:val="28"/>
          <w:szCs w:val="28"/>
        </w:rPr>
      </w:pPr>
      <w:r w:rsidRPr="00E10A95">
        <w:rPr>
          <w:color w:val="000000"/>
          <w:sz w:val="28"/>
          <w:szCs w:val="28"/>
          <w:lang w:bidi="ru-RU"/>
        </w:rPr>
        <w:t>любознательность - исследовательский интерес ребенка;</w:t>
      </w:r>
    </w:p>
    <w:p w:rsidR="00E10A95" w:rsidRPr="00E10A95" w:rsidRDefault="00E10A95" w:rsidP="00272D57">
      <w:pPr>
        <w:pStyle w:val="12"/>
        <w:widowControl w:val="0"/>
        <w:numPr>
          <w:ilvl w:val="0"/>
          <w:numId w:val="28"/>
        </w:numPr>
        <w:shd w:val="clear" w:color="auto" w:fill="auto"/>
        <w:tabs>
          <w:tab w:val="left" w:pos="761"/>
        </w:tabs>
        <w:spacing w:line="240" w:lineRule="auto"/>
        <w:ind w:left="740" w:hanging="340"/>
        <w:jc w:val="both"/>
        <w:rPr>
          <w:sz w:val="28"/>
          <w:szCs w:val="28"/>
        </w:rPr>
      </w:pPr>
      <w:r w:rsidRPr="00E10A95">
        <w:rPr>
          <w:color w:val="000000"/>
          <w:sz w:val="28"/>
          <w:szCs w:val="28"/>
          <w:lang w:bidi="ru-RU"/>
        </w:rPr>
        <w:t>инициативность и самостоятельность - умение проявлять инициативу во всех видах детской деятельности, в ситуациях общения с детьми и взрослыми, добиваться результатов;</w:t>
      </w:r>
    </w:p>
    <w:p w:rsidR="00E10A95" w:rsidRPr="00E10A95" w:rsidRDefault="00E10A95" w:rsidP="00272D57">
      <w:pPr>
        <w:pStyle w:val="12"/>
        <w:widowControl w:val="0"/>
        <w:numPr>
          <w:ilvl w:val="0"/>
          <w:numId w:val="28"/>
        </w:numPr>
        <w:shd w:val="clear" w:color="auto" w:fill="auto"/>
        <w:tabs>
          <w:tab w:val="left" w:pos="761"/>
        </w:tabs>
        <w:spacing w:line="240" w:lineRule="auto"/>
        <w:ind w:left="740" w:hanging="340"/>
        <w:jc w:val="both"/>
        <w:rPr>
          <w:sz w:val="28"/>
          <w:szCs w:val="28"/>
        </w:rPr>
      </w:pPr>
      <w:r w:rsidRPr="00E10A95">
        <w:rPr>
          <w:color w:val="000000"/>
          <w:sz w:val="28"/>
          <w:szCs w:val="28"/>
          <w:lang w:bidi="ru-RU"/>
        </w:rPr>
        <w:t>ответственность - обязательство ребенк</w:t>
      </w:r>
      <w:r>
        <w:rPr>
          <w:color w:val="000000"/>
          <w:sz w:val="28"/>
          <w:szCs w:val="28"/>
          <w:lang w:bidi="ru-RU"/>
        </w:rPr>
        <w:t>а за проявление собственной личной инициатив</w:t>
      </w:r>
      <w:r w:rsidRPr="00E10A95">
        <w:rPr>
          <w:color w:val="000000"/>
          <w:sz w:val="28"/>
          <w:szCs w:val="28"/>
          <w:lang w:bidi="ru-RU"/>
        </w:rPr>
        <w:t>ы;</w:t>
      </w:r>
    </w:p>
    <w:p w:rsidR="00E10A95" w:rsidRPr="00E10A95" w:rsidRDefault="00E10A95" w:rsidP="00272D57">
      <w:pPr>
        <w:pStyle w:val="12"/>
        <w:numPr>
          <w:ilvl w:val="0"/>
          <w:numId w:val="28"/>
        </w:numPr>
        <w:shd w:val="clear" w:color="auto" w:fill="auto"/>
        <w:spacing w:line="240" w:lineRule="auto"/>
        <w:ind w:left="720" w:hanging="340"/>
        <w:jc w:val="both"/>
        <w:rPr>
          <w:sz w:val="28"/>
        </w:rPr>
      </w:pPr>
      <w:r w:rsidRPr="00E10A95">
        <w:rPr>
          <w:color w:val="000000"/>
          <w:sz w:val="28"/>
          <w:lang w:bidi="ru-RU"/>
        </w:rPr>
        <w:t>произвольность - соподчинение собственных мотивов и мотивов других детей.</w:t>
      </w:r>
    </w:p>
    <w:p w:rsidR="00E10A95" w:rsidRPr="00C86ADE" w:rsidRDefault="00E10A95" w:rsidP="00C86ADE">
      <w:pPr>
        <w:pStyle w:val="12"/>
        <w:shd w:val="clear" w:color="auto" w:fill="auto"/>
        <w:spacing w:line="240" w:lineRule="auto"/>
        <w:ind w:firstLine="284"/>
        <w:jc w:val="center"/>
        <w:rPr>
          <w:b/>
          <w:sz w:val="28"/>
        </w:rPr>
        <w:sectPr w:rsidR="00E10A95" w:rsidRPr="00C86ADE" w:rsidSect="00187C30">
          <w:footerReference w:type="even" r:id="rId22"/>
          <w:pgSz w:w="11906" w:h="16838"/>
          <w:pgMar w:top="567" w:right="1133" w:bottom="295" w:left="993" w:header="720" w:footer="720" w:gutter="0"/>
          <w:cols w:space="708"/>
          <w:docGrid w:linePitch="360"/>
        </w:sectPr>
      </w:pPr>
    </w:p>
    <w:p w:rsidR="00E10A95" w:rsidRPr="00E10A95" w:rsidRDefault="00E10A95" w:rsidP="00E10A95">
      <w:pPr>
        <w:pStyle w:val="12"/>
        <w:shd w:val="clear" w:color="auto" w:fill="auto"/>
        <w:spacing w:line="240" w:lineRule="auto"/>
        <w:jc w:val="center"/>
        <w:rPr>
          <w:sz w:val="28"/>
        </w:rPr>
      </w:pPr>
      <w:r w:rsidRPr="00E10A95">
        <w:rPr>
          <w:b/>
          <w:bCs/>
          <w:color w:val="000000"/>
          <w:sz w:val="28"/>
          <w:lang w:bidi="ru-RU"/>
        </w:rPr>
        <w:lastRenderedPageBreak/>
        <w:t>Модель педагога детского сада (как желаемый результат).</w:t>
      </w:r>
    </w:p>
    <w:p w:rsidR="00E10A95" w:rsidRDefault="00E10A95" w:rsidP="00E10A95">
      <w:pPr>
        <w:pStyle w:val="12"/>
        <w:shd w:val="clear" w:color="auto" w:fill="auto"/>
        <w:spacing w:line="240" w:lineRule="auto"/>
        <w:ind w:firstLine="820"/>
        <w:jc w:val="both"/>
        <w:rPr>
          <w:color w:val="000000"/>
          <w:sz w:val="28"/>
          <w:lang w:bidi="ru-RU"/>
        </w:rPr>
      </w:pPr>
      <w:r w:rsidRPr="00E10A95">
        <w:rPr>
          <w:color w:val="000000"/>
          <w:sz w:val="28"/>
          <w:lang w:bidi="ru-RU"/>
        </w:rPr>
        <w:t xml:space="preserve">Личность может воспитать только личность. Поэтому, в современных условиях важное значение приобретает образ педагога детского сада. </w:t>
      </w:r>
      <w:proofErr w:type="spellStart"/>
      <w:r w:rsidRPr="00E10A95">
        <w:rPr>
          <w:color w:val="000000"/>
          <w:sz w:val="28"/>
          <w:lang w:bidi="ru-RU"/>
        </w:rPr>
        <w:t>Качес</w:t>
      </w:r>
      <w:proofErr w:type="spellEnd"/>
      <w:r w:rsidRPr="00E10A95">
        <w:rPr>
          <w:color w:val="000000"/>
          <w:sz w:val="28"/>
          <w:lang w:bidi="ru-RU"/>
        </w:rPr>
        <w:t xml:space="preserve"> </w:t>
      </w:r>
      <w:proofErr w:type="spellStart"/>
      <w:r w:rsidRPr="00E10A95">
        <w:rPr>
          <w:color w:val="000000"/>
          <w:sz w:val="28"/>
          <w:lang w:bidi="ru-RU"/>
        </w:rPr>
        <w:t>тво</w:t>
      </w:r>
      <w:proofErr w:type="spellEnd"/>
      <w:r w:rsidRPr="00E10A95">
        <w:rPr>
          <w:color w:val="000000"/>
          <w:sz w:val="28"/>
          <w:lang w:bidi="ru-RU"/>
        </w:rPr>
        <w:t xml:space="preserve"> дошкольного воспитания во многом определяется характером общения взрослого ребенка. Проанализировав стиль общения педагогов учреждения с детьми, мы пришли к выводу, что большинство из них (82%), приняли новую тактику общения - </w:t>
      </w:r>
      <w:proofErr w:type="spellStart"/>
      <w:r w:rsidRPr="00E10A95">
        <w:rPr>
          <w:color w:val="000000"/>
          <w:sz w:val="28"/>
          <w:lang w:bidi="ru-RU"/>
        </w:rPr>
        <w:t>субъектсубъектное</w:t>
      </w:r>
      <w:proofErr w:type="spellEnd"/>
      <w:r w:rsidRPr="00E10A95">
        <w:rPr>
          <w:color w:val="000000"/>
          <w:sz w:val="28"/>
          <w:lang w:bidi="ru-RU"/>
        </w:rPr>
        <w:t xml:space="preserve"> отношение, основанное на принципах сотрудничества, в котором позиция педагога исходит из интересов ребенка и перспектив его дальнейшего развития. Анализируя основные цели и направления деятельности детского са</w:t>
      </w:r>
      <w:r>
        <w:rPr>
          <w:color w:val="000000"/>
          <w:sz w:val="28"/>
          <w:lang w:bidi="ru-RU"/>
        </w:rPr>
        <w:t>да в будущем, можно определить следующу</w:t>
      </w:r>
      <w:r w:rsidRPr="00E10A95">
        <w:rPr>
          <w:color w:val="000000"/>
          <w:sz w:val="28"/>
          <w:lang w:bidi="ru-RU"/>
        </w:rPr>
        <w:t xml:space="preserve">ю </w:t>
      </w:r>
      <w:r w:rsidRPr="00E10A95">
        <w:rPr>
          <w:color w:val="000000"/>
          <w:sz w:val="28"/>
          <w:u w:val="single"/>
          <w:lang w:bidi="ru-RU"/>
        </w:rPr>
        <w:t>модель педагога детского сада (как желаемый результат</w:t>
      </w:r>
      <w:r w:rsidRPr="00E10A95">
        <w:rPr>
          <w:color w:val="000000"/>
          <w:sz w:val="28"/>
          <w:lang w:bidi="ru-RU"/>
        </w:rPr>
        <w:t xml:space="preserve">): </w:t>
      </w:r>
    </w:p>
    <w:p w:rsidR="00E10A95" w:rsidRPr="00E10A95" w:rsidRDefault="00E10A95" w:rsidP="00E10A95">
      <w:pPr>
        <w:pStyle w:val="12"/>
        <w:shd w:val="clear" w:color="auto" w:fill="auto"/>
        <w:spacing w:line="240" w:lineRule="auto"/>
        <w:ind w:firstLine="820"/>
        <w:jc w:val="both"/>
        <w:rPr>
          <w:sz w:val="28"/>
        </w:rPr>
      </w:pPr>
      <w:r w:rsidRPr="00E10A95">
        <w:rPr>
          <w:color w:val="000000"/>
          <w:sz w:val="28"/>
          <w:u w:val="single"/>
          <w:lang w:bidi="ru-RU"/>
        </w:rPr>
        <w:t>1.1 Профессионализм воспитателя</w:t>
      </w:r>
      <w:r w:rsidRPr="00E10A95">
        <w:rPr>
          <w:color w:val="000000"/>
          <w:sz w:val="28"/>
          <w:lang w:bidi="ru-RU"/>
        </w:rPr>
        <w:t>:</w:t>
      </w:r>
    </w:p>
    <w:p w:rsidR="00E10A95" w:rsidRDefault="00E10A95" w:rsidP="00272D57">
      <w:pPr>
        <w:pStyle w:val="12"/>
        <w:numPr>
          <w:ilvl w:val="0"/>
          <w:numId w:val="29"/>
        </w:numPr>
        <w:shd w:val="clear" w:color="auto" w:fill="auto"/>
        <w:spacing w:line="240" w:lineRule="auto"/>
        <w:ind w:left="426"/>
        <w:jc w:val="both"/>
        <w:rPr>
          <w:sz w:val="28"/>
        </w:rPr>
      </w:pPr>
      <w:r w:rsidRPr="00E10A95">
        <w:rPr>
          <w:color w:val="000000"/>
          <w:sz w:val="28"/>
          <w:lang w:bidi="ru-RU"/>
        </w:rPr>
        <w:t>имеет необходимую педагогическую и психологическую подготовку;</w:t>
      </w:r>
    </w:p>
    <w:p w:rsidR="00E10A95" w:rsidRDefault="00E10A95" w:rsidP="00272D57">
      <w:pPr>
        <w:pStyle w:val="12"/>
        <w:numPr>
          <w:ilvl w:val="0"/>
          <w:numId w:val="29"/>
        </w:numPr>
        <w:shd w:val="clear" w:color="auto" w:fill="auto"/>
        <w:spacing w:line="240" w:lineRule="auto"/>
        <w:ind w:left="426"/>
        <w:jc w:val="both"/>
        <w:rPr>
          <w:sz w:val="28"/>
        </w:rPr>
      </w:pPr>
      <w:r w:rsidRPr="00E10A95">
        <w:rPr>
          <w:color w:val="000000"/>
          <w:sz w:val="28"/>
          <w:lang w:bidi="ru-RU"/>
        </w:rPr>
        <w:t>владеет основами необходимых знаний и умений согласно нормативным документам;</w:t>
      </w:r>
    </w:p>
    <w:p w:rsidR="00E10A95" w:rsidRDefault="00E10A95" w:rsidP="00272D57">
      <w:pPr>
        <w:pStyle w:val="12"/>
        <w:numPr>
          <w:ilvl w:val="0"/>
          <w:numId w:val="29"/>
        </w:numPr>
        <w:shd w:val="clear" w:color="auto" w:fill="auto"/>
        <w:spacing w:line="240" w:lineRule="auto"/>
        <w:ind w:left="426"/>
        <w:jc w:val="both"/>
        <w:rPr>
          <w:sz w:val="28"/>
        </w:rPr>
      </w:pPr>
      <w:r w:rsidRPr="00E10A95">
        <w:rPr>
          <w:color w:val="000000"/>
          <w:sz w:val="28"/>
          <w:lang w:bidi="ru-RU"/>
        </w:rPr>
        <w:t xml:space="preserve">свободно ориентируется в современных психолого-педагогических концепциях обучения, воспитания и </w:t>
      </w:r>
      <w:proofErr w:type="spellStart"/>
      <w:r w:rsidRPr="00E10A95">
        <w:rPr>
          <w:color w:val="000000"/>
          <w:sz w:val="28"/>
          <w:lang w:bidi="ru-RU"/>
        </w:rPr>
        <w:t>здоровьесбережения</w:t>
      </w:r>
      <w:proofErr w:type="spellEnd"/>
      <w:r w:rsidRPr="00E10A95">
        <w:rPr>
          <w:color w:val="000000"/>
          <w:sz w:val="28"/>
          <w:lang w:bidi="ru-RU"/>
        </w:rPr>
        <w:t>, использует их как основу в своей педагогической деятельности; владеет умением планировать и оценивать уровень развития детей своей группы;</w:t>
      </w:r>
    </w:p>
    <w:p w:rsidR="00E10A95" w:rsidRDefault="00E10A95" w:rsidP="00272D57">
      <w:pPr>
        <w:pStyle w:val="12"/>
        <w:numPr>
          <w:ilvl w:val="0"/>
          <w:numId w:val="29"/>
        </w:numPr>
        <w:shd w:val="clear" w:color="auto" w:fill="auto"/>
        <w:spacing w:line="240" w:lineRule="auto"/>
        <w:ind w:left="426"/>
        <w:jc w:val="both"/>
        <w:rPr>
          <w:sz w:val="28"/>
        </w:rPr>
      </w:pPr>
      <w:r w:rsidRPr="00E10A95">
        <w:rPr>
          <w:color w:val="000000"/>
          <w:sz w:val="28"/>
          <w:lang w:bidi="ru-RU"/>
        </w:rPr>
        <w:t>умело использует элементарные средства диагностики и коррекции индивидуальных особенностей детей при реализации дифференцированного подхода;</w:t>
      </w:r>
    </w:p>
    <w:p w:rsidR="00E10A95" w:rsidRDefault="00E10A95" w:rsidP="00272D57">
      <w:pPr>
        <w:pStyle w:val="12"/>
        <w:numPr>
          <w:ilvl w:val="0"/>
          <w:numId w:val="29"/>
        </w:numPr>
        <w:shd w:val="clear" w:color="auto" w:fill="auto"/>
        <w:spacing w:line="240" w:lineRule="auto"/>
        <w:ind w:left="426"/>
        <w:jc w:val="both"/>
        <w:rPr>
          <w:sz w:val="28"/>
        </w:rPr>
      </w:pPr>
      <w:r w:rsidRPr="00E10A95">
        <w:rPr>
          <w:color w:val="000000"/>
          <w:sz w:val="28"/>
          <w:lang w:bidi="ru-RU"/>
        </w:rPr>
        <w:t>владеет педагогической техникой: речью, умением сконцентрировать внимание детей на решение педагогических задач, используя личностно ориентированную модель взаимодействия с детьми; проявляет творчество и интерес к педагогической деятельности;</w:t>
      </w:r>
    </w:p>
    <w:p w:rsidR="00E10A95" w:rsidRDefault="00E10A95" w:rsidP="00272D57">
      <w:pPr>
        <w:pStyle w:val="12"/>
        <w:numPr>
          <w:ilvl w:val="0"/>
          <w:numId w:val="29"/>
        </w:numPr>
        <w:shd w:val="clear" w:color="auto" w:fill="auto"/>
        <w:spacing w:line="240" w:lineRule="auto"/>
        <w:ind w:left="426"/>
        <w:jc w:val="both"/>
        <w:rPr>
          <w:sz w:val="28"/>
        </w:rPr>
      </w:pPr>
      <w:r w:rsidRPr="00E10A95">
        <w:rPr>
          <w:color w:val="000000"/>
          <w:sz w:val="28"/>
          <w:lang w:bidi="ru-RU"/>
        </w:rPr>
        <w:t>умеет работать с техническими средствами обучения, видит перспективу применения ИКТ в образовательном процессе;</w:t>
      </w:r>
    </w:p>
    <w:p w:rsidR="00E10A95" w:rsidRDefault="00E10A95" w:rsidP="00272D57">
      <w:pPr>
        <w:pStyle w:val="12"/>
        <w:numPr>
          <w:ilvl w:val="0"/>
          <w:numId w:val="29"/>
        </w:numPr>
        <w:shd w:val="clear" w:color="auto" w:fill="auto"/>
        <w:spacing w:line="240" w:lineRule="auto"/>
        <w:ind w:left="426"/>
        <w:jc w:val="both"/>
        <w:rPr>
          <w:sz w:val="28"/>
        </w:rPr>
      </w:pPr>
      <w:r w:rsidRPr="00E10A95">
        <w:rPr>
          <w:color w:val="000000"/>
          <w:sz w:val="28"/>
          <w:lang w:bidi="ru-RU"/>
        </w:rPr>
        <w:t>стимулирует активность детей на занятии,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материала.</w:t>
      </w:r>
    </w:p>
    <w:p w:rsidR="00E10A95" w:rsidRDefault="00E10A95" w:rsidP="00272D57">
      <w:pPr>
        <w:pStyle w:val="12"/>
        <w:numPr>
          <w:ilvl w:val="0"/>
          <w:numId w:val="29"/>
        </w:numPr>
        <w:shd w:val="clear" w:color="auto" w:fill="auto"/>
        <w:spacing w:line="240" w:lineRule="auto"/>
        <w:ind w:left="426"/>
        <w:jc w:val="both"/>
        <w:rPr>
          <w:sz w:val="28"/>
        </w:rPr>
      </w:pPr>
      <w:r w:rsidRPr="00E10A95">
        <w:rPr>
          <w:color w:val="000000"/>
          <w:sz w:val="28"/>
          <w:lang w:bidi="ru-RU"/>
        </w:rPr>
        <w:t>широко практикует активные формы обучения; реализует систему комплексного</w:t>
      </w:r>
      <w:r w:rsidRPr="00E10A95">
        <w:rPr>
          <w:color w:val="000000"/>
          <w:sz w:val="28"/>
          <w:lang w:bidi="ru-RU"/>
        </w:rPr>
        <w:tab/>
        <w:t>психолого-медико-педагогического</w:t>
      </w:r>
      <w:r w:rsidRPr="00E10A95">
        <w:rPr>
          <w:color w:val="000000"/>
          <w:sz w:val="28"/>
          <w:lang w:bidi="ru-RU"/>
        </w:rPr>
        <w:tab/>
        <w:t>сопровождения</w:t>
      </w:r>
      <w:r>
        <w:rPr>
          <w:sz w:val="28"/>
        </w:rPr>
        <w:t xml:space="preserve"> </w:t>
      </w:r>
      <w:r w:rsidRPr="00E10A95">
        <w:rPr>
          <w:color w:val="000000"/>
          <w:sz w:val="28"/>
          <w:lang w:bidi="ru-RU"/>
        </w:rPr>
        <w:t>воспитанников и их родителей;</w:t>
      </w:r>
    </w:p>
    <w:p w:rsidR="00E10A95" w:rsidRPr="00E10A95" w:rsidRDefault="00E10A95" w:rsidP="00272D57">
      <w:pPr>
        <w:pStyle w:val="12"/>
        <w:numPr>
          <w:ilvl w:val="0"/>
          <w:numId w:val="29"/>
        </w:numPr>
        <w:shd w:val="clear" w:color="auto" w:fill="auto"/>
        <w:spacing w:line="240" w:lineRule="auto"/>
        <w:ind w:left="426"/>
        <w:jc w:val="both"/>
        <w:rPr>
          <w:sz w:val="28"/>
        </w:rPr>
      </w:pPr>
      <w:r w:rsidRPr="00E10A95">
        <w:rPr>
          <w:color w:val="000000"/>
          <w:sz w:val="28"/>
          <w:lang w:bidi="ru-RU"/>
        </w:rPr>
        <w:t>владеет способами оптимизации образовательного процесса путем включения в него новых форм дошкольного образования, расширения перечня дополни тельных образовательных и оздорови тельных услуг.</w:t>
      </w:r>
    </w:p>
    <w:p w:rsidR="00E10A95" w:rsidRPr="00E10A95" w:rsidRDefault="00E10A95" w:rsidP="00E10A95">
      <w:pPr>
        <w:pStyle w:val="12"/>
        <w:shd w:val="clear" w:color="auto" w:fill="auto"/>
        <w:spacing w:before="240" w:line="240" w:lineRule="auto"/>
        <w:jc w:val="both"/>
        <w:rPr>
          <w:sz w:val="28"/>
        </w:rPr>
      </w:pPr>
      <w:r w:rsidRPr="00E10A95">
        <w:rPr>
          <w:color w:val="000000"/>
          <w:sz w:val="28"/>
          <w:u w:val="single"/>
          <w:lang w:bidi="ru-RU"/>
        </w:rPr>
        <w:t>2.Проявление организационно-методических умений</w:t>
      </w:r>
      <w:r w:rsidRPr="00E10A95">
        <w:rPr>
          <w:color w:val="000000"/>
          <w:sz w:val="28"/>
          <w:lang w:bidi="ru-RU"/>
        </w:rPr>
        <w:t>:</w:t>
      </w:r>
    </w:p>
    <w:p w:rsidR="0055560F" w:rsidRDefault="00E10A95" w:rsidP="00272D57">
      <w:pPr>
        <w:pStyle w:val="12"/>
        <w:numPr>
          <w:ilvl w:val="0"/>
          <w:numId w:val="30"/>
        </w:numPr>
        <w:shd w:val="clear" w:color="auto" w:fill="auto"/>
        <w:spacing w:line="240" w:lineRule="auto"/>
        <w:jc w:val="both"/>
        <w:rPr>
          <w:sz w:val="28"/>
        </w:rPr>
      </w:pPr>
      <w:r w:rsidRPr="00E10A95">
        <w:rPr>
          <w:color w:val="000000"/>
          <w:sz w:val="28"/>
          <w:lang w:bidi="ru-RU"/>
        </w:rPr>
        <w:t>использует в работе новаторские методики;</w:t>
      </w:r>
    </w:p>
    <w:p w:rsidR="0055560F" w:rsidRDefault="00E10A95" w:rsidP="00272D57">
      <w:pPr>
        <w:pStyle w:val="12"/>
        <w:numPr>
          <w:ilvl w:val="0"/>
          <w:numId w:val="30"/>
        </w:numPr>
        <w:shd w:val="clear" w:color="auto" w:fill="auto"/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включает родителей в деятельность, направленную на создание условий,</w:t>
      </w:r>
      <w:r w:rsidRPr="0055560F">
        <w:rPr>
          <w:color w:val="000000"/>
          <w:lang w:bidi="ru-RU"/>
        </w:rPr>
        <w:t xml:space="preserve"> </w:t>
      </w:r>
      <w:r w:rsidRPr="0055560F">
        <w:rPr>
          <w:color w:val="000000"/>
          <w:sz w:val="28"/>
          <w:lang w:bidi="ru-RU"/>
        </w:rPr>
        <w:t>способствующих развитию, оздоровлению и воспитанию их детей; формирует у родителей позитивное отношение к овладению знаниями педагогики и психологии;</w:t>
      </w:r>
    </w:p>
    <w:p w:rsidR="00E10A95" w:rsidRPr="0055560F" w:rsidRDefault="00E10A95" w:rsidP="00272D57">
      <w:pPr>
        <w:pStyle w:val="12"/>
        <w:numPr>
          <w:ilvl w:val="0"/>
          <w:numId w:val="30"/>
        </w:numPr>
        <w:shd w:val="clear" w:color="auto" w:fill="auto"/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lastRenderedPageBreak/>
        <w:t>владеет навыками анализа, прогнозирования и планирования своей деятельности.</w:t>
      </w:r>
    </w:p>
    <w:p w:rsidR="00E10A95" w:rsidRPr="00E10A95" w:rsidRDefault="0055560F" w:rsidP="00E10A95">
      <w:pPr>
        <w:pStyle w:val="12"/>
        <w:shd w:val="clear" w:color="auto" w:fill="auto"/>
        <w:spacing w:line="240" w:lineRule="auto"/>
        <w:jc w:val="both"/>
        <w:rPr>
          <w:sz w:val="28"/>
        </w:rPr>
      </w:pPr>
      <w:r w:rsidRPr="00E10A95">
        <w:rPr>
          <w:color w:val="000000"/>
          <w:sz w:val="28"/>
          <w:u w:val="single"/>
          <w:lang w:bidi="ru-RU"/>
        </w:rPr>
        <w:t>З. Личностные</w:t>
      </w:r>
      <w:r w:rsidR="00E10A95" w:rsidRPr="00E10A95">
        <w:rPr>
          <w:color w:val="000000"/>
          <w:sz w:val="28"/>
          <w:u w:val="single"/>
          <w:lang w:bidi="ru-RU"/>
        </w:rPr>
        <w:t xml:space="preserve"> качества педагога:</w:t>
      </w:r>
    </w:p>
    <w:p w:rsidR="0055560F" w:rsidRDefault="00E10A95" w:rsidP="00272D57">
      <w:pPr>
        <w:pStyle w:val="12"/>
        <w:numPr>
          <w:ilvl w:val="0"/>
          <w:numId w:val="31"/>
        </w:numPr>
        <w:shd w:val="clear" w:color="auto" w:fill="auto"/>
        <w:spacing w:line="240" w:lineRule="auto"/>
        <w:jc w:val="both"/>
        <w:rPr>
          <w:sz w:val="28"/>
        </w:rPr>
      </w:pPr>
      <w:r w:rsidRPr="00E10A95">
        <w:rPr>
          <w:color w:val="000000"/>
          <w:sz w:val="28"/>
          <w:lang w:bidi="ru-RU"/>
        </w:rPr>
        <w:t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</w:t>
      </w:r>
    </w:p>
    <w:p w:rsidR="0055560F" w:rsidRDefault="00E10A95" w:rsidP="00272D57">
      <w:pPr>
        <w:pStyle w:val="12"/>
        <w:numPr>
          <w:ilvl w:val="0"/>
          <w:numId w:val="31"/>
        </w:numPr>
        <w:shd w:val="clear" w:color="auto" w:fill="auto"/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имеет четко выработанную жизненную позицию, не противоречащую моральным нормам общества;</w:t>
      </w:r>
    </w:p>
    <w:p w:rsidR="0055560F" w:rsidRDefault="00E10A95" w:rsidP="00272D57">
      <w:pPr>
        <w:pStyle w:val="12"/>
        <w:numPr>
          <w:ilvl w:val="0"/>
          <w:numId w:val="31"/>
        </w:numPr>
        <w:shd w:val="clear" w:color="auto" w:fill="auto"/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 xml:space="preserve">обладает развитой </w:t>
      </w:r>
      <w:proofErr w:type="spellStart"/>
      <w:r w:rsidRPr="0055560F">
        <w:rPr>
          <w:color w:val="000000"/>
          <w:sz w:val="28"/>
          <w:lang w:bidi="ru-RU"/>
        </w:rPr>
        <w:t>эмпатией</w:t>
      </w:r>
      <w:proofErr w:type="spellEnd"/>
      <w:r w:rsidRPr="0055560F">
        <w:rPr>
          <w:color w:val="000000"/>
          <w:sz w:val="28"/>
          <w:lang w:bidi="ru-RU"/>
        </w:rPr>
        <w:t>: эмоциональной отзывчивостью на переживание ребенка, чуткостью, доброжелательностью, заботливостью;</w:t>
      </w:r>
    </w:p>
    <w:p w:rsidR="0055560F" w:rsidRDefault="00E10A95" w:rsidP="00272D57">
      <w:pPr>
        <w:pStyle w:val="12"/>
        <w:numPr>
          <w:ilvl w:val="0"/>
          <w:numId w:val="31"/>
        </w:numPr>
        <w:shd w:val="clear" w:color="auto" w:fill="auto"/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владеет педагогическим тактом, умеет сохранять личностное достоинство, не ущемляя самолюбие детей, их родителей, коллег по работе;</w:t>
      </w:r>
    </w:p>
    <w:p w:rsidR="0055560F" w:rsidRDefault="00E10A95" w:rsidP="00272D57">
      <w:pPr>
        <w:pStyle w:val="12"/>
        <w:numPr>
          <w:ilvl w:val="0"/>
          <w:numId w:val="31"/>
        </w:numPr>
        <w:shd w:val="clear" w:color="auto" w:fill="auto"/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обладает рефлексив</w:t>
      </w:r>
      <w:r w:rsidR="0055560F">
        <w:rPr>
          <w:color w:val="000000"/>
          <w:sz w:val="28"/>
          <w:lang w:bidi="ru-RU"/>
        </w:rPr>
        <w:t>ными умениями: умением размышля</w:t>
      </w:r>
      <w:r w:rsidRPr="0055560F">
        <w:rPr>
          <w:color w:val="000000"/>
          <w:sz w:val="28"/>
          <w:lang w:bidi="ru-RU"/>
        </w:rPr>
        <w:t>ть над причинами успехов и неудач, ошибок и затруднений в воспитании и обучении детей;</w:t>
      </w:r>
    </w:p>
    <w:p w:rsidR="0055560F" w:rsidRDefault="00E10A95" w:rsidP="00272D57">
      <w:pPr>
        <w:pStyle w:val="12"/>
        <w:numPr>
          <w:ilvl w:val="0"/>
          <w:numId w:val="31"/>
        </w:numPr>
        <w:shd w:val="clear" w:color="auto" w:fill="auto"/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креативен;</w:t>
      </w:r>
    </w:p>
    <w:p w:rsidR="0055560F" w:rsidRDefault="00E10A95" w:rsidP="00272D57">
      <w:pPr>
        <w:pStyle w:val="12"/>
        <w:numPr>
          <w:ilvl w:val="0"/>
          <w:numId w:val="31"/>
        </w:numPr>
        <w:shd w:val="clear" w:color="auto" w:fill="auto"/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 xml:space="preserve">воплощает идеи </w:t>
      </w:r>
      <w:proofErr w:type="spellStart"/>
      <w:r w:rsidRPr="0055560F">
        <w:rPr>
          <w:color w:val="000000"/>
          <w:sz w:val="28"/>
          <w:lang w:bidi="ru-RU"/>
        </w:rPr>
        <w:t>гуманизации</w:t>
      </w:r>
      <w:proofErr w:type="spellEnd"/>
      <w:r w:rsidRPr="0055560F">
        <w:rPr>
          <w:color w:val="000000"/>
          <w:sz w:val="28"/>
          <w:lang w:bidi="ru-RU"/>
        </w:rPr>
        <w:t xml:space="preserve"> педагогического процесса;</w:t>
      </w:r>
    </w:p>
    <w:p w:rsidR="0055560F" w:rsidRDefault="00E10A95" w:rsidP="00272D57">
      <w:pPr>
        <w:pStyle w:val="12"/>
        <w:numPr>
          <w:ilvl w:val="0"/>
          <w:numId w:val="31"/>
        </w:numPr>
        <w:shd w:val="clear" w:color="auto" w:fill="auto"/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развивает коммуникативно-адаптивные механизмы своей личности и личности ребенка с целью успешной интеграции в социуме;</w:t>
      </w:r>
    </w:p>
    <w:p w:rsidR="00E10A95" w:rsidRPr="0055560F" w:rsidRDefault="00E10A95" w:rsidP="00272D57">
      <w:pPr>
        <w:pStyle w:val="12"/>
        <w:numPr>
          <w:ilvl w:val="0"/>
          <w:numId w:val="31"/>
        </w:numPr>
        <w:shd w:val="clear" w:color="auto" w:fill="auto"/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 xml:space="preserve">ведет </w:t>
      </w:r>
      <w:r w:rsidR="0055560F">
        <w:rPr>
          <w:color w:val="000000"/>
          <w:sz w:val="28"/>
          <w:lang w:bidi="ru-RU"/>
        </w:rPr>
        <w:t>работу п</w:t>
      </w:r>
      <w:r w:rsidRPr="0055560F">
        <w:rPr>
          <w:color w:val="000000"/>
          <w:sz w:val="28"/>
          <w:lang w:bidi="ru-RU"/>
        </w:rPr>
        <w:t xml:space="preserve">о организации тесного взаимодействия </w:t>
      </w:r>
      <w:proofErr w:type="spellStart"/>
      <w:r w:rsidRPr="0055560F">
        <w:rPr>
          <w:color w:val="000000"/>
          <w:sz w:val="28"/>
          <w:lang w:bidi="ru-RU"/>
        </w:rPr>
        <w:t>медико</w:t>
      </w:r>
      <w:r w:rsidRPr="0055560F">
        <w:rPr>
          <w:color w:val="000000"/>
          <w:sz w:val="28"/>
          <w:lang w:bidi="ru-RU"/>
        </w:rPr>
        <w:softHyphen/>
        <w:t>педагогического</w:t>
      </w:r>
      <w:proofErr w:type="spellEnd"/>
      <w:r w:rsidRPr="0055560F">
        <w:rPr>
          <w:color w:val="000000"/>
          <w:sz w:val="28"/>
          <w:lang w:bidi="ru-RU"/>
        </w:rPr>
        <w:t xml:space="preserve"> персонала учреждения, родителей и социума.</w:t>
      </w:r>
    </w:p>
    <w:p w:rsidR="00E10A95" w:rsidRDefault="00E10A95" w:rsidP="00E10A95">
      <w:pPr>
        <w:pStyle w:val="12"/>
        <w:shd w:val="clear" w:color="auto" w:fill="auto"/>
        <w:ind w:firstLine="780"/>
        <w:jc w:val="both"/>
      </w:pPr>
    </w:p>
    <w:p w:rsidR="003A7D01" w:rsidRPr="00E10A95" w:rsidRDefault="003F3DC5" w:rsidP="00E10A9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F3DC5">
        <w:rPr>
          <w:b/>
          <w:color w:val="000000"/>
          <w:sz w:val="28"/>
          <w:szCs w:val="28"/>
        </w:rPr>
        <w:t xml:space="preserve">Модель будущей </w:t>
      </w:r>
      <w:r w:rsidR="0055560F" w:rsidRPr="003F3DC5">
        <w:rPr>
          <w:b/>
          <w:color w:val="000000"/>
          <w:sz w:val="28"/>
          <w:szCs w:val="28"/>
        </w:rPr>
        <w:t>ДОО (</w:t>
      </w:r>
      <w:r w:rsidRPr="003F3DC5">
        <w:rPr>
          <w:b/>
          <w:color w:val="000000"/>
          <w:sz w:val="28"/>
          <w:szCs w:val="28"/>
        </w:rPr>
        <w:t>желаемый результат)</w:t>
      </w:r>
    </w:p>
    <w:p w:rsidR="0055560F" w:rsidRDefault="003B6DB5" w:rsidP="0055560F">
      <w:pPr>
        <w:ind w:firstLine="709"/>
        <w:jc w:val="both"/>
        <w:rPr>
          <w:sz w:val="28"/>
          <w:szCs w:val="28"/>
        </w:rPr>
      </w:pPr>
      <w:r w:rsidRPr="00150518">
        <w:rPr>
          <w:sz w:val="28"/>
          <w:szCs w:val="28"/>
        </w:rPr>
        <w:t>Обеспечивать качественное обра</w:t>
      </w:r>
      <w:r w:rsidRPr="00150518">
        <w:rPr>
          <w:sz w:val="28"/>
          <w:szCs w:val="28"/>
        </w:rPr>
        <w:softHyphen/>
        <w:t>зование и развитие дошкольников в соответствии с Федеральным государствен</w:t>
      </w:r>
      <w:r w:rsidRPr="00150518">
        <w:rPr>
          <w:sz w:val="28"/>
          <w:szCs w:val="28"/>
        </w:rPr>
        <w:softHyphen/>
        <w:t>ным образовательным стандартом дошкольного образования в условиях поликультурного обра</w:t>
      </w:r>
      <w:r w:rsidRPr="00150518">
        <w:rPr>
          <w:sz w:val="28"/>
          <w:szCs w:val="28"/>
        </w:rPr>
        <w:softHyphen/>
        <w:t>зовательного пространства и на основе гуманного и личностно ориентированного взаимодействия воспитанников и взрослых.</w:t>
      </w:r>
    </w:p>
    <w:p w:rsidR="0055560F" w:rsidRDefault="005D7842" w:rsidP="0055560F">
      <w:pPr>
        <w:ind w:firstLine="709"/>
        <w:jc w:val="both"/>
        <w:rPr>
          <w:color w:val="000000"/>
          <w:sz w:val="28"/>
          <w:szCs w:val="28"/>
        </w:rPr>
      </w:pPr>
      <w:r w:rsidRPr="003F3DC5">
        <w:rPr>
          <w:color w:val="000000"/>
          <w:sz w:val="28"/>
          <w:szCs w:val="28"/>
        </w:rPr>
        <w:t>Актуальность разработки Программы развития Учреждения обусловлена изменениями в государственно-политическом устройстве и социально-экономической жизни страны. Эффективное решени</w:t>
      </w:r>
      <w:r w:rsidR="003F3DC5">
        <w:rPr>
          <w:color w:val="000000"/>
          <w:sz w:val="28"/>
          <w:szCs w:val="28"/>
        </w:rPr>
        <w:t xml:space="preserve">е этих задач возможно только в ДОО, </w:t>
      </w:r>
      <w:r w:rsidRPr="003F3DC5">
        <w:rPr>
          <w:color w:val="000000"/>
          <w:sz w:val="28"/>
          <w:szCs w:val="28"/>
        </w:rPr>
        <w:t>готовом работать в инновационном режиме, конкурентоспособном на рынке образовательных услуг города</w:t>
      </w:r>
      <w:r w:rsidR="0055560F">
        <w:rPr>
          <w:color w:val="000000"/>
          <w:sz w:val="28"/>
          <w:szCs w:val="28"/>
        </w:rPr>
        <w:t>. Э</w:t>
      </w:r>
      <w:r w:rsidRPr="003F3DC5">
        <w:rPr>
          <w:color w:val="000000"/>
          <w:sz w:val="28"/>
          <w:szCs w:val="28"/>
        </w:rPr>
        <w:t xml:space="preserve">тим обусловлена необходимость введения Программы развития. </w:t>
      </w:r>
    </w:p>
    <w:p w:rsidR="0055560F" w:rsidRDefault="005D7842" w:rsidP="0055560F">
      <w:pPr>
        <w:ind w:firstLine="709"/>
        <w:jc w:val="both"/>
        <w:rPr>
          <w:color w:val="000000"/>
          <w:sz w:val="28"/>
          <w:szCs w:val="28"/>
        </w:rPr>
      </w:pPr>
      <w:r w:rsidRPr="003F3DC5">
        <w:rPr>
          <w:color w:val="000000"/>
          <w:sz w:val="28"/>
          <w:szCs w:val="28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воспитанию детей до поступления в школу, их социализации и само</w:t>
      </w:r>
      <w:r w:rsidR="003F3DC5">
        <w:rPr>
          <w:color w:val="000000"/>
          <w:sz w:val="28"/>
          <w:szCs w:val="28"/>
        </w:rPr>
        <w:t xml:space="preserve">реализации. </w:t>
      </w:r>
    </w:p>
    <w:p w:rsidR="0055560F" w:rsidRDefault="003F3DC5" w:rsidP="0055560F">
      <w:pPr>
        <w:jc w:val="both"/>
        <w:rPr>
          <w:color w:val="000000"/>
          <w:sz w:val="28"/>
          <w:szCs w:val="28"/>
        </w:rPr>
      </w:pPr>
      <w:r w:rsidRPr="0055560F">
        <w:rPr>
          <w:color w:val="000000"/>
          <w:sz w:val="28"/>
          <w:szCs w:val="28"/>
          <w:u w:val="single"/>
        </w:rPr>
        <w:t>Мы видим наше ДОО</w:t>
      </w:r>
      <w:r w:rsidR="005D7842" w:rsidRPr="0055560F">
        <w:rPr>
          <w:color w:val="000000"/>
          <w:sz w:val="28"/>
          <w:szCs w:val="28"/>
          <w:u w:val="single"/>
        </w:rPr>
        <w:t xml:space="preserve"> в будущем</w:t>
      </w:r>
      <w:r w:rsidR="005D7842" w:rsidRPr="0055560F">
        <w:rPr>
          <w:color w:val="000000"/>
          <w:sz w:val="28"/>
          <w:szCs w:val="28"/>
        </w:rPr>
        <w:t>, как образовательное учреждение, которое:</w:t>
      </w:r>
      <w:r w:rsidR="005D7842" w:rsidRPr="0055560F">
        <w:rPr>
          <w:color w:val="000000"/>
          <w:sz w:val="28"/>
          <w:szCs w:val="28"/>
        </w:rPr>
        <w:br/>
      </w:r>
    </w:p>
    <w:p w:rsidR="0055560F" w:rsidRPr="0055560F" w:rsidRDefault="005D7842" w:rsidP="00272D57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60F">
        <w:rPr>
          <w:rFonts w:ascii="Times New Roman" w:hAnsi="Times New Roman"/>
          <w:color w:val="000000"/>
          <w:sz w:val="28"/>
          <w:szCs w:val="28"/>
        </w:rPr>
        <w:t>имеет низкие показатели п</w:t>
      </w:r>
      <w:r w:rsidR="0055560F" w:rsidRPr="0055560F">
        <w:rPr>
          <w:rFonts w:ascii="Times New Roman" w:hAnsi="Times New Roman"/>
          <w:color w:val="000000"/>
          <w:sz w:val="28"/>
          <w:szCs w:val="28"/>
        </w:rPr>
        <w:t>о заболеваемости воспитанников;</w:t>
      </w:r>
    </w:p>
    <w:p w:rsidR="0055560F" w:rsidRPr="0055560F" w:rsidRDefault="005D7842" w:rsidP="00272D57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60F">
        <w:rPr>
          <w:rFonts w:ascii="Times New Roman" w:hAnsi="Times New Roman"/>
          <w:color w:val="000000"/>
          <w:sz w:val="28"/>
          <w:szCs w:val="28"/>
        </w:rPr>
        <w:t>обеспечивает полноценное комплексное развитие и воспитание активной жиз</w:t>
      </w:r>
      <w:r w:rsidR="003F3DC5" w:rsidRPr="0055560F">
        <w:rPr>
          <w:rFonts w:ascii="Times New Roman" w:hAnsi="Times New Roman"/>
          <w:color w:val="000000"/>
          <w:sz w:val="28"/>
          <w:szCs w:val="28"/>
        </w:rPr>
        <w:t>ненной позиции каждого ребёнка;</w:t>
      </w:r>
    </w:p>
    <w:p w:rsidR="0055560F" w:rsidRPr="0055560F" w:rsidRDefault="005D7842" w:rsidP="00272D57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60F">
        <w:rPr>
          <w:rFonts w:ascii="Times New Roman" w:hAnsi="Times New Roman"/>
          <w:color w:val="000000"/>
          <w:sz w:val="28"/>
          <w:szCs w:val="28"/>
        </w:rPr>
        <w:lastRenderedPageBreak/>
        <w:t>имеет высокопрофессиональный и высококвалифи</w:t>
      </w:r>
      <w:r w:rsidR="003F3DC5" w:rsidRPr="0055560F">
        <w:rPr>
          <w:rFonts w:ascii="Times New Roman" w:hAnsi="Times New Roman"/>
          <w:color w:val="000000"/>
          <w:sz w:val="28"/>
          <w:szCs w:val="28"/>
        </w:rPr>
        <w:t xml:space="preserve">цированный коллектив педагогов, </w:t>
      </w:r>
      <w:r w:rsidR="0055560F" w:rsidRPr="0055560F">
        <w:rPr>
          <w:rFonts w:ascii="Times New Roman" w:hAnsi="Times New Roman"/>
          <w:color w:val="000000"/>
          <w:sz w:val="28"/>
          <w:szCs w:val="28"/>
        </w:rPr>
        <w:t>родительское сообщество</w:t>
      </w:r>
      <w:r w:rsidR="003F3DC5" w:rsidRPr="0055560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5560F">
        <w:rPr>
          <w:rFonts w:ascii="Times New Roman" w:hAnsi="Times New Roman"/>
          <w:color w:val="000000"/>
          <w:sz w:val="28"/>
          <w:szCs w:val="28"/>
        </w:rPr>
        <w:t>единомышленников</w:t>
      </w:r>
      <w:r w:rsidRPr="0055560F">
        <w:rPr>
          <w:rFonts w:ascii="Times New Roman" w:hAnsi="Times New Roman"/>
          <w:color w:val="C00000"/>
          <w:sz w:val="28"/>
          <w:szCs w:val="28"/>
        </w:rPr>
        <w:t>;</w:t>
      </w:r>
    </w:p>
    <w:p w:rsidR="0055560F" w:rsidRPr="0055560F" w:rsidRDefault="003F3DC5" w:rsidP="00272D57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60F">
        <w:rPr>
          <w:rFonts w:ascii="Times New Roman" w:hAnsi="Times New Roman"/>
          <w:color w:val="000000"/>
          <w:sz w:val="28"/>
          <w:szCs w:val="28"/>
        </w:rPr>
        <w:t xml:space="preserve">активно внедряет инновационные педагогические технологии по </w:t>
      </w:r>
      <w:proofErr w:type="spellStart"/>
      <w:r w:rsidRPr="0055560F">
        <w:rPr>
          <w:rFonts w:ascii="Times New Roman" w:hAnsi="Times New Roman"/>
          <w:color w:val="000000"/>
          <w:sz w:val="28"/>
          <w:szCs w:val="28"/>
        </w:rPr>
        <w:t>здоровьесбережению</w:t>
      </w:r>
      <w:proofErr w:type="spellEnd"/>
      <w:r w:rsidRPr="0055560F">
        <w:rPr>
          <w:rFonts w:ascii="Times New Roman" w:hAnsi="Times New Roman"/>
          <w:color w:val="000000"/>
          <w:sz w:val="28"/>
          <w:szCs w:val="28"/>
        </w:rPr>
        <w:t xml:space="preserve"> и представляет опыт их использования на разных уровнях;</w:t>
      </w:r>
    </w:p>
    <w:p w:rsidR="0055560F" w:rsidRPr="0055560F" w:rsidRDefault="003F3DC5" w:rsidP="00272D57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60F">
        <w:rPr>
          <w:rFonts w:ascii="Times New Roman" w:hAnsi="Times New Roman"/>
          <w:color w:val="000000"/>
          <w:sz w:val="28"/>
          <w:szCs w:val="28"/>
        </w:rPr>
        <w:t xml:space="preserve">предлагает широкий спектр дополнительных (платных и бесплатных) образовательных услуг, в том числе и по </w:t>
      </w:r>
      <w:proofErr w:type="spellStart"/>
      <w:r w:rsidRPr="0055560F">
        <w:rPr>
          <w:rFonts w:ascii="Times New Roman" w:hAnsi="Times New Roman"/>
          <w:color w:val="000000"/>
          <w:sz w:val="28"/>
          <w:szCs w:val="28"/>
        </w:rPr>
        <w:t>здоровьесбережению</w:t>
      </w:r>
      <w:proofErr w:type="spellEnd"/>
      <w:r w:rsidRPr="0055560F">
        <w:rPr>
          <w:rFonts w:ascii="Times New Roman" w:hAnsi="Times New Roman"/>
          <w:color w:val="000000"/>
          <w:sz w:val="28"/>
          <w:szCs w:val="28"/>
        </w:rPr>
        <w:t>;</w:t>
      </w:r>
    </w:p>
    <w:p w:rsidR="003F3DC5" w:rsidRPr="0055560F" w:rsidRDefault="003F3DC5" w:rsidP="00272D57">
      <w:pPr>
        <w:pStyle w:val="ad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60F">
        <w:rPr>
          <w:rFonts w:ascii="Times New Roman" w:hAnsi="Times New Roman"/>
          <w:color w:val="000000"/>
          <w:sz w:val="28"/>
          <w:szCs w:val="28"/>
        </w:rPr>
        <w:t xml:space="preserve">имеет эффективную развивающую предметно-пространственную среду, которая способствует </w:t>
      </w:r>
      <w:proofErr w:type="spellStart"/>
      <w:r w:rsidRPr="0055560F">
        <w:rPr>
          <w:rFonts w:ascii="Times New Roman" w:hAnsi="Times New Roman"/>
          <w:color w:val="000000"/>
          <w:sz w:val="28"/>
          <w:szCs w:val="28"/>
        </w:rPr>
        <w:t>здоровьесберегающей</w:t>
      </w:r>
      <w:proofErr w:type="spellEnd"/>
      <w:r w:rsidRPr="0055560F">
        <w:rPr>
          <w:rFonts w:ascii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55560F">
        <w:rPr>
          <w:rFonts w:ascii="Times New Roman" w:hAnsi="Times New Roman"/>
          <w:color w:val="000000"/>
          <w:sz w:val="28"/>
          <w:szCs w:val="28"/>
        </w:rPr>
        <w:t>здоровьеформирующей</w:t>
      </w:r>
      <w:proofErr w:type="spellEnd"/>
      <w:r w:rsidRPr="0055560F">
        <w:rPr>
          <w:rFonts w:ascii="Times New Roman" w:hAnsi="Times New Roman"/>
          <w:color w:val="000000"/>
          <w:sz w:val="28"/>
          <w:szCs w:val="28"/>
        </w:rPr>
        <w:t xml:space="preserve"> деятельности.</w:t>
      </w:r>
    </w:p>
    <w:p w:rsidR="003F3DC5" w:rsidRDefault="003F3DC5" w:rsidP="003F3DC5">
      <w:pPr>
        <w:jc w:val="both"/>
        <w:rPr>
          <w:b/>
          <w:color w:val="000000"/>
          <w:sz w:val="28"/>
          <w:szCs w:val="28"/>
        </w:rPr>
      </w:pPr>
      <w:r w:rsidRPr="003F3DC5">
        <w:rPr>
          <w:color w:val="000000"/>
          <w:sz w:val="28"/>
          <w:szCs w:val="28"/>
        </w:rPr>
        <w:t xml:space="preserve"> </w:t>
      </w:r>
      <w:r w:rsidRPr="0055560F">
        <w:rPr>
          <w:b/>
          <w:color w:val="000000"/>
          <w:sz w:val="28"/>
          <w:szCs w:val="28"/>
        </w:rPr>
        <w:t>Перспектива новой модели ДОО предполагает:</w:t>
      </w:r>
    </w:p>
    <w:p w:rsidR="0055560F" w:rsidRPr="0055560F" w:rsidRDefault="0055560F" w:rsidP="00272D57">
      <w:pPr>
        <w:pStyle w:val="12"/>
        <w:widowControl w:val="0"/>
        <w:numPr>
          <w:ilvl w:val="0"/>
          <w:numId w:val="33"/>
        </w:numPr>
        <w:shd w:val="clear" w:color="auto" w:fill="auto"/>
        <w:tabs>
          <w:tab w:val="left" w:pos="763"/>
        </w:tabs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эффективную реализацию комплексной программы развития, воспитания и укрепления здоровья детей дошкольного возраста, обеспечивающую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55560F" w:rsidRPr="0055560F" w:rsidRDefault="0055560F" w:rsidP="00272D57">
      <w:pPr>
        <w:pStyle w:val="12"/>
        <w:widowControl w:val="0"/>
        <w:numPr>
          <w:ilvl w:val="0"/>
          <w:numId w:val="33"/>
        </w:numPr>
        <w:shd w:val="clear" w:color="auto" w:fill="auto"/>
        <w:tabs>
          <w:tab w:val="left" w:pos="763"/>
        </w:tabs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</w:t>
      </w:r>
      <w:r>
        <w:rPr>
          <w:color w:val="000000"/>
          <w:sz w:val="28"/>
          <w:lang w:bidi="ru-RU"/>
        </w:rPr>
        <w:t xml:space="preserve"> детского сада в вопросах разви</w:t>
      </w:r>
      <w:r w:rsidRPr="0055560F">
        <w:rPr>
          <w:color w:val="000000"/>
          <w:sz w:val="28"/>
          <w:lang w:bidi="ru-RU"/>
        </w:rPr>
        <w:t>тия детей;</w:t>
      </w:r>
    </w:p>
    <w:p w:rsidR="0055560F" w:rsidRPr="0055560F" w:rsidRDefault="0055560F" w:rsidP="00272D57">
      <w:pPr>
        <w:pStyle w:val="12"/>
        <w:widowControl w:val="0"/>
        <w:numPr>
          <w:ilvl w:val="0"/>
          <w:numId w:val="33"/>
        </w:numPr>
        <w:shd w:val="clear" w:color="auto" w:fill="auto"/>
        <w:tabs>
          <w:tab w:val="left" w:pos="763"/>
        </w:tabs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личностно-ориентированную систему образования и коррекционной</w:t>
      </w:r>
      <w:r>
        <w:rPr>
          <w:sz w:val="28"/>
        </w:rPr>
        <w:t xml:space="preserve"> </w:t>
      </w:r>
      <w:r w:rsidRPr="0055560F">
        <w:rPr>
          <w:color w:val="000000"/>
          <w:sz w:val="28"/>
          <w:lang w:bidi="ru-RU"/>
        </w:rPr>
        <w:t>помощи,</w:t>
      </w:r>
      <w:r w:rsidRPr="0055560F">
        <w:rPr>
          <w:color w:val="000000"/>
          <w:sz w:val="28"/>
          <w:lang w:bidi="ru-RU"/>
        </w:rPr>
        <w:tab/>
        <w:t>характеризующуюся</w:t>
      </w:r>
      <w:r w:rsidRPr="0055560F">
        <w:rPr>
          <w:color w:val="000000"/>
          <w:sz w:val="28"/>
          <w:lang w:bidi="ru-RU"/>
        </w:rPr>
        <w:tab/>
        <w:t>мобильностью,</w:t>
      </w:r>
      <w:r w:rsidRPr="0055560F">
        <w:rPr>
          <w:color w:val="000000"/>
          <w:sz w:val="28"/>
          <w:lang w:bidi="ru-RU"/>
        </w:rPr>
        <w:tab/>
        <w:t>гибкостью,</w:t>
      </w:r>
      <w:r>
        <w:rPr>
          <w:sz w:val="28"/>
        </w:rPr>
        <w:t xml:space="preserve"> </w:t>
      </w:r>
      <w:r w:rsidRPr="0055560F">
        <w:rPr>
          <w:color w:val="000000"/>
          <w:sz w:val="28"/>
          <w:lang w:bidi="ru-RU"/>
        </w:rPr>
        <w:t>вариатив</w:t>
      </w:r>
      <w:r>
        <w:rPr>
          <w:color w:val="000000"/>
          <w:sz w:val="28"/>
          <w:lang w:bidi="ru-RU"/>
        </w:rPr>
        <w:t xml:space="preserve">ностью, </w:t>
      </w:r>
      <w:proofErr w:type="spellStart"/>
      <w:r>
        <w:rPr>
          <w:color w:val="000000"/>
          <w:sz w:val="28"/>
          <w:lang w:bidi="ru-RU"/>
        </w:rPr>
        <w:t>индивидуализированностью</w:t>
      </w:r>
      <w:proofErr w:type="spellEnd"/>
      <w:r w:rsidRPr="0055560F">
        <w:rPr>
          <w:color w:val="000000"/>
          <w:sz w:val="28"/>
          <w:lang w:bidi="ru-RU"/>
        </w:rPr>
        <w:t xml:space="preserve"> подходов;</w:t>
      </w:r>
    </w:p>
    <w:p w:rsidR="0055560F" w:rsidRPr="0055560F" w:rsidRDefault="0055560F" w:rsidP="00272D57">
      <w:pPr>
        <w:pStyle w:val="12"/>
        <w:widowControl w:val="0"/>
        <w:numPr>
          <w:ilvl w:val="0"/>
          <w:numId w:val="33"/>
        </w:numPr>
        <w:shd w:val="clear" w:color="auto" w:fill="auto"/>
        <w:tabs>
          <w:tab w:val="left" w:pos="763"/>
        </w:tabs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</w:t>
      </w:r>
      <w:r>
        <w:rPr>
          <w:color w:val="000000"/>
          <w:sz w:val="28"/>
          <w:lang w:bidi="ru-RU"/>
        </w:rPr>
        <w:t>и управленческих решений относи</w:t>
      </w:r>
      <w:r w:rsidRPr="0055560F">
        <w:rPr>
          <w:color w:val="000000"/>
          <w:sz w:val="28"/>
          <w:lang w:bidi="ru-RU"/>
        </w:rPr>
        <w:t>тельно деятельности учреждения;</w:t>
      </w:r>
    </w:p>
    <w:p w:rsidR="0055560F" w:rsidRPr="0055560F" w:rsidRDefault="0055560F" w:rsidP="00272D57">
      <w:pPr>
        <w:pStyle w:val="12"/>
        <w:widowControl w:val="0"/>
        <w:numPr>
          <w:ilvl w:val="0"/>
          <w:numId w:val="33"/>
        </w:numPr>
        <w:shd w:val="clear" w:color="auto" w:fill="auto"/>
        <w:tabs>
          <w:tab w:val="left" w:pos="763"/>
        </w:tabs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обновленную нормативно-правовую, финансово-экономическую, материально</w:t>
      </w:r>
      <w:r>
        <w:rPr>
          <w:color w:val="000000"/>
          <w:sz w:val="28"/>
          <w:lang w:bidi="ru-RU"/>
        </w:rPr>
        <w:t>-</w:t>
      </w:r>
      <w:r w:rsidRPr="0055560F">
        <w:rPr>
          <w:color w:val="000000"/>
          <w:sz w:val="28"/>
          <w:lang w:bidi="ru-RU"/>
        </w:rPr>
        <w:t>техническую и кадровую базы для обеспечения широкого развития новых форм дошкольного образования;</w:t>
      </w:r>
    </w:p>
    <w:p w:rsidR="0055560F" w:rsidRPr="0055560F" w:rsidRDefault="0055560F" w:rsidP="00272D57">
      <w:pPr>
        <w:pStyle w:val="12"/>
        <w:widowControl w:val="0"/>
        <w:numPr>
          <w:ilvl w:val="0"/>
          <w:numId w:val="33"/>
        </w:numPr>
        <w:shd w:val="clear" w:color="auto" w:fill="auto"/>
        <w:tabs>
          <w:tab w:val="left" w:pos="763"/>
        </w:tabs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четкое распределение и согласование компетенций и полномочий, функций и ответственности всех субъектов образовательного процесса;</w:t>
      </w:r>
    </w:p>
    <w:p w:rsidR="0055560F" w:rsidRPr="0055560F" w:rsidRDefault="0055560F" w:rsidP="00272D57">
      <w:pPr>
        <w:pStyle w:val="12"/>
        <w:widowControl w:val="0"/>
        <w:numPr>
          <w:ilvl w:val="0"/>
          <w:numId w:val="33"/>
        </w:numPr>
        <w:shd w:val="clear" w:color="auto" w:fill="auto"/>
        <w:tabs>
          <w:tab w:val="left" w:pos="763"/>
        </w:tabs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усиление роли комплексного психолого-медико-педагогического сопровождения всех субъектов образовательного процесса;</w:t>
      </w:r>
    </w:p>
    <w:p w:rsidR="0055560F" w:rsidRPr="0055560F" w:rsidRDefault="0055560F" w:rsidP="00272D57">
      <w:pPr>
        <w:pStyle w:val="12"/>
        <w:widowControl w:val="0"/>
        <w:numPr>
          <w:ilvl w:val="0"/>
          <w:numId w:val="33"/>
        </w:numPr>
        <w:shd w:val="clear" w:color="auto" w:fill="auto"/>
        <w:tabs>
          <w:tab w:val="left" w:pos="763"/>
        </w:tabs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принципиально новую предметно-развивающую среду, в которой бы сами предметы, материалы, игрушки и пособия содержали бы элементы «обучения и развития» - возможность самостоятельного поведения;</w:t>
      </w:r>
    </w:p>
    <w:p w:rsidR="0055560F" w:rsidRPr="0055560F" w:rsidRDefault="0055560F" w:rsidP="00272D57">
      <w:pPr>
        <w:pStyle w:val="12"/>
        <w:widowControl w:val="0"/>
        <w:numPr>
          <w:ilvl w:val="0"/>
          <w:numId w:val="33"/>
        </w:numPr>
        <w:shd w:val="clear" w:color="auto" w:fill="auto"/>
        <w:tabs>
          <w:tab w:val="left" w:pos="763"/>
        </w:tabs>
        <w:spacing w:line="240" w:lineRule="auto"/>
        <w:jc w:val="both"/>
        <w:rPr>
          <w:sz w:val="28"/>
        </w:rPr>
      </w:pPr>
      <w:r w:rsidRPr="0055560F">
        <w:rPr>
          <w:color w:val="000000"/>
          <w:sz w:val="28"/>
          <w:lang w:bidi="ru-RU"/>
        </w:rPr>
        <w:t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микрорайона.</w:t>
      </w:r>
    </w:p>
    <w:p w:rsidR="0055560F" w:rsidRPr="0055560F" w:rsidRDefault="0055560F" w:rsidP="0055560F">
      <w:pPr>
        <w:pStyle w:val="12"/>
        <w:shd w:val="clear" w:color="auto" w:fill="auto"/>
        <w:spacing w:line="240" w:lineRule="auto"/>
        <w:rPr>
          <w:sz w:val="28"/>
        </w:rPr>
      </w:pPr>
      <w:r w:rsidRPr="0055560F">
        <w:rPr>
          <w:color w:val="000000"/>
          <w:sz w:val="28"/>
          <w:lang w:bidi="ru-RU"/>
        </w:rPr>
        <w:t>Такова модель будущего учреждения, которое видится нам в результате реализации программы развития.</w:t>
      </w:r>
    </w:p>
    <w:p w:rsidR="0055560F" w:rsidRDefault="0055560F" w:rsidP="003F3DC5">
      <w:pPr>
        <w:jc w:val="both"/>
        <w:rPr>
          <w:b/>
          <w:color w:val="000000"/>
          <w:sz w:val="28"/>
          <w:szCs w:val="28"/>
        </w:rPr>
      </w:pPr>
    </w:p>
    <w:p w:rsidR="0055560F" w:rsidRDefault="0055560F" w:rsidP="003F3DC5">
      <w:pPr>
        <w:jc w:val="both"/>
        <w:rPr>
          <w:b/>
          <w:color w:val="000000"/>
          <w:sz w:val="28"/>
          <w:szCs w:val="28"/>
        </w:rPr>
      </w:pPr>
    </w:p>
    <w:p w:rsidR="003F3DC5" w:rsidRDefault="0022067D" w:rsidP="003F3DC5">
      <w:pPr>
        <w:jc w:val="both"/>
        <w:rPr>
          <w:b/>
          <w:color w:val="000000"/>
          <w:sz w:val="28"/>
          <w:szCs w:val="28"/>
        </w:rPr>
      </w:pPr>
      <w:r w:rsidRPr="0022067D">
        <w:rPr>
          <w:b/>
          <w:color w:val="000000"/>
          <w:sz w:val="28"/>
          <w:szCs w:val="28"/>
        </w:rPr>
        <w:t>Бренд образовательной деятельности.</w:t>
      </w:r>
    </w:p>
    <w:p w:rsidR="0022067D" w:rsidRPr="002A3673" w:rsidRDefault="002A3673" w:rsidP="0055560F">
      <w:pPr>
        <w:ind w:right="-427"/>
        <w:rPr>
          <w:i/>
          <w:sz w:val="28"/>
          <w:szCs w:val="28"/>
        </w:rPr>
      </w:pPr>
      <w:r w:rsidRPr="002A3673">
        <w:rPr>
          <w:i/>
          <w:sz w:val="28"/>
          <w:szCs w:val="28"/>
        </w:rPr>
        <w:t xml:space="preserve">Информационно-коммуникационные технологии как средство развития познавательных процессов у </w:t>
      </w:r>
      <w:r w:rsidR="0055560F" w:rsidRPr="002A3673">
        <w:rPr>
          <w:i/>
          <w:sz w:val="28"/>
          <w:szCs w:val="28"/>
        </w:rPr>
        <w:t>детей дошкольного</w:t>
      </w:r>
      <w:r w:rsidRPr="002A3673">
        <w:rPr>
          <w:i/>
          <w:sz w:val="28"/>
          <w:szCs w:val="28"/>
        </w:rPr>
        <w:t xml:space="preserve"> </w:t>
      </w:r>
      <w:r w:rsidR="0055560F" w:rsidRPr="002A3673">
        <w:rPr>
          <w:i/>
          <w:sz w:val="28"/>
          <w:szCs w:val="28"/>
        </w:rPr>
        <w:t>возраста в</w:t>
      </w:r>
      <w:r w:rsidRPr="002A3673">
        <w:rPr>
          <w:i/>
          <w:sz w:val="28"/>
          <w:szCs w:val="28"/>
        </w:rPr>
        <w:t xml:space="preserve"> условиях ФГОС ДО.</w:t>
      </w:r>
    </w:p>
    <w:p w:rsidR="0022067D" w:rsidRPr="002A3673" w:rsidRDefault="0022067D" w:rsidP="002A3673">
      <w:pPr>
        <w:jc w:val="both"/>
        <w:rPr>
          <w:sz w:val="28"/>
          <w:szCs w:val="28"/>
        </w:rPr>
      </w:pPr>
      <w:r w:rsidRPr="002A3673">
        <w:rPr>
          <w:sz w:val="28"/>
          <w:szCs w:val="28"/>
        </w:rPr>
        <w:t xml:space="preserve">Использование ИКТ в деятельности воспитателя может дать </w:t>
      </w:r>
      <w:r w:rsidR="0055560F" w:rsidRPr="002A3673">
        <w:rPr>
          <w:sz w:val="28"/>
          <w:szCs w:val="28"/>
        </w:rPr>
        <w:t>возможность внедрять</w:t>
      </w:r>
      <w:r w:rsidRPr="002A3673">
        <w:rPr>
          <w:sz w:val="28"/>
          <w:szCs w:val="28"/>
        </w:rPr>
        <w:t xml:space="preserve"> инновационные процессы в дошкольное образование, информационные технологии значительно расширят возможности воспитателей и специалистов в сфере обучения детей дошкольного возраста. Возможности использования современного компьютера позволят наиболее полно и успешно реализовать развитие способностей ребенка. Использование компьютерных технологий в ДОУ может вполне оправдать и принести большую пользу для развития всех сфер личности дошкольника, взаимодействии с родителями воспитанников, организации деятельности воспитателя. Использование ИКТ способствует повышению качества образовательного процесса, оно служит развитию познавательной мотивации воспитанников, которое   ведет к росту их достижений, ключевых компетентностей. В этот процесс вовлекаются </w:t>
      </w:r>
      <w:r w:rsidR="0055560F" w:rsidRPr="002A3673">
        <w:rPr>
          <w:sz w:val="28"/>
          <w:szCs w:val="28"/>
        </w:rPr>
        <w:t>и родители</w:t>
      </w:r>
      <w:r w:rsidRPr="002A3673">
        <w:rPr>
          <w:sz w:val="28"/>
          <w:szCs w:val="28"/>
        </w:rPr>
        <w:t xml:space="preserve"> - начинают активнее участвовать в групповых проектах.</w:t>
      </w:r>
    </w:p>
    <w:p w:rsidR="002A3673" w:rsidRPr="002A3673" w:rsidRDefault="0022067D" w:rsidP="002A3673">
      <w:pPr>
        <w:jc w:val="both"/>
        <w:rPr>
          <w:i/>
          <w:sz w:val="28"/>
          <w:szCs w:val="28"/>
        </w:rPr>
      </w:pPr>
      <w:r w:rsidRPr="002A3673">
        <w:rPr>
          <w:i/>
          <w:sz w:val="28"/>
          <w:szCs w:val="28"/>
        </w:rPr>
        <w:t>Ожидаемый результат.</w:t>
      </w:r>
    </w:p>
    <w:p w:rsidR="0022067D" w:rsidRPr="002A3673" w:rsidRDefault="0022067D" w:rsidP="002A3673">
      <w:pPr>
        <w:jc w:val="both"/>
        <w:rPr>
          <w:sz w:val="28"/>
          <w:szCs w:val="28"/>
        </w:rPr>
      </w:pPr>
      <w:r w:rsidRPr="002A3673">
        <w:rPr>
          <w:sz w:val="28"/>
          <w:szCs w:val="28"/>
        </w:rPr>
        <w:t>-Активизация познавательной деятельности детей.</w:t>
      </w:r>
    </w:p>
    <w:p w:rsidR="0022067D" w:rsidRPr="002A3673" w:rsidRDefault="0022067D" w:rsidP="002A3673">
      <w:pPr>
        <w:jc w:val="both"/>
        <w:rPr>
          <w:sz w:val="28"/>
          <w:szCs w:val="28"/>
        </w:rPr>
      </w:pPr>
      <w:r w:rsidRPr="002A3673">
        <w:rPr>
          <w:sz w:val="28"/>
          <w:szCs w:val="28"/>
        </w:rPr>
        <w:t xml:space="preserve">-Повышение уровня профессионального мастерства педагогов ДОУ. </w:t>
      </w:r>
    </w:p>
    <w:p w:rsidR="0022067D" w:rsidRDefault="0022067D" w:rsidP="002A3673">
      <w:pPr>
        <w:jc w:val="both"/>
        <w:rPr>
          <w:sz w:val="28"/>
          <w:szCs w:val="28"/>
        </w:rPr>
      </w:pPr>
      <w:r w:rsidRPr="002A3673">
        <w:rPr>
          <w:sz w:val="28"/>
          <w:szCs w:val="28"/>
        </w:rPr>
        <w:t>-Активизация педагогического и культурного сознания родителей, педагогов и специалистов для создания единой информационной среды.</w:t>
      </w:r>
    </w:p>
    <w:p w:rsidR="00587157" w:rsidRPr="002A3673" w:rsidRDefault="00587157" w:rsidP="002A3673">
      <w:pPr>
        <w:jc w:val="both"/>
        <w:rPr>
          <w:sz w:val="28"/>
          <w:szCs w:val="28"/>
        </w:rPr>
      </w:pPr>
    </w:p>
    <w:p w:rsidR="00EA2968" w:rsidRPr="00EA2968" w:rsidRDefault="00EA2968" w:rsidP="006C79E8">
      <w:pPr>
        <w:jc w:val="center"/>
        <w:rPr>
          <w:b/>
          <w:i/>
          <w:color w:val="000000"/>
          <w:sz w:val="28"/>
          <w:szCs w:val="28"/>
        </w:rPr>
      </w:pPr>
      <w:r w:rsidRPr="00EA2968">
        <w:rPr>
          <w:b/>
          <w:i/>
          <w:color w:val="000000"/>
          <w:sz w:val="28"/>
          <w:szCs w:val="28"/>
        </w:rPr>
        <w:t>Приоритетные направления развития образовательного учреждения.</w:t>
      </w:r>
    </w:p>
    <w:p w:rsidR="00EA2968" w:rsidRDefault="00EA2968" w:rsidP="006C79E8">
      <w:pPr>
        <w:jc w:val="center"/>
        <w:rPr>
          <w:b/>
          <w:i/>
          <w:color w:val="000000"/>
          <w:sz w:val="28"/>
          <w:szCs w:val="28"/>
        </w:rPr>
      </w:pPr>
      <w:r w:rsidRPr="00EA2968">
        <w:rPr>
          <w:b/>
          <w:i/>
          <w:color w:val="000000"/>
          <w:sz w:val="28"/>
          <w:szCs w:val="28"/>
        </w:rPr>
        <w:t>Этапы реализации.</w:t>
      </w:r>
    </w:p>
    <w:p w:rsidR="00EA2968" w:rsidRPr="00EA2968" w:rsidRDefault="00EA2968" w:rsidP="00EA2968">
      <w:pPr>
        <w:pStyle w:val="12"/>
        <w:shd w:val="clear" w:color="auto" w:fill="auto"/>
        <w:spacing w:line="240" w:lineRule="auto"/>
        <w:ind w:firstLine="380"/>
        <w:jc w:val="both"/>
        <w:rPr>
          <w:sz w:val="18"/>
        </w:rPr>
      </w:pPr>
      <w:r w:rsidRPr="00EA2968">
        <w:rPr>
          <w:color w:val="000000"/>
          <w:sz w:val="28"/>
          <w:szCs w:val="24"/>
          <w:lang w:bidi="ru-RU"/>
        </w:rPr>
        <w:t>Преобразования в дошкольном учреждении возможны только тогда, когда коллектив будет готов к преобразованиям, захочет осуществить их, будет заинтересован в результатах этих преобразований.</w:t>
      </w:r>
    </w:p>
    <w:p w:rsidR="00EA2968" w:rsidRPr="00EA2968" w:rsidRDefault="00EA2968" w:rsidP="005C520D">
      <w:pPr>
        <w:pStyle w:val="12"/>
        <w:shd w:val="clear" w:color="auto" w:fill="auto"/>
        <w:spacing w:line="240" w:lineRule="auto"/>
        <w:jc w:val="both"/>
        <w:rPr>
          <w:sz w:val="18"/>
        </w:rPr>
      </w:pPr>
      <w:r w:rsidRPr="00EA2968">
        <w:rPr>
          <w:color w:val="000000"/>
          <w:sz w:val="28"/>
          <w:szCs w:val="24"/>
          <w:lang w:bidi="ru-RU"/>
        </w:rPr>
        <w:t>Преобразования возможны только при становлении новой орган</w:t>
      </w:r>
      <w:r w:rsidR="005C520D">
        <w:rPr>
          <w:color w:val="000000"/>
          <w:sz w:val="28"/>
          <w:szCs w:val="24"/>
          <w:lang w:bidi="ru-RU"/>
        </w:rPr>
        <w:t>изационной культуры, которая будет</w:t>
      </w:r>
      <w:r w:rsidRPr="00EA2968">
        <w:rPr>
          <w:color w:val="000000"/>
          <w:sz w:val="28"/>
          <w:szCs w:val="24"/>
          <w:lang w:bidi="ru-RU"/>
        </w:rPr>
        <w:t xml:space="preserve"> базироваться:</w:t>
      </w:r>
    </w:p>
    <w:p w:rsidR="005C520D" w:rsidRDefault="00EA2968" w:rsidP="00272D57">
      <w:pPr>
        <w:pStyle w:val="12"/>
        <w:numPr>
          <w:ilvl w:val="0"/>
          <w:numId w:val="34"/>
        </w:numPr>
        <w:shd w:val="clear" w:color="auto" w:fill="auto"/>
        <w:spacing w:line="240" w:lineRule="auto"/>
        <w:rPr>
          <w:sz w:val="18"/>
        </w:rPr>
      </w:pPr>
      <w:r w:rsidRPr="00EA2968">
        <w:rPr>
          <w:color w:val="000000"/>
          <w:sz w:val="28"/>
          <w:szCs w:val="24"/>
          <w:lang w:bidi="ru-RU"/>
        </w:rPr>
        <w:t>на высокой индивидуальной инициативе каждого сотрудника ДОУ;</w:t>
      </w:r>
    </w:p>
    <w:p w:rsidR="00EA2968" w:rsidRPr="005C520D" w:rsidRDefault="00EA2968" w:rsidP="00272D57">
      <w:pPr>
        <w:pStyle w:val="12"/>
        <w:numPr>
          <w:ilvl w:val="0"/>
          <w:numId w:val="34"/>
        </w:numPr>
        <w:shd w:val="clear" w:color="auto" w:fill="auto"/>
        <w:spacing w:line="240" w:lineRule="auto"/>
        <w:rPr>
          <w:sz w:val="18"/>
        </w:rPr>
      </w:pPr>
      <w:r w:rsidRPr="005C520D">
        <w:rPr>
          <w:color w:val="000000"/>
          <w:sz w:val="28"/>
          <w:szCs w:val="24"/>
          <w:lang w:bidi="ru-RU"/>
        </w:rPr>
        <w:t>на ценности качества и эффективности проделанной работы.</w:t>
      </w:r>
    </w:p>
    <w:p w:rsidR="00EA2968" w:rsidRDefault="00EA2968" w:rsidP="00EA2968">
      <w:pPr>
        <w:pStyle w:val="12"/>
        <w:shd w:val="clear" w:color="auto" w:fill="auto"/>
        <w:spacing w:line="240" w:lineRule="auto"/>
        <w:ind w:firstLine="320"/>
        <w:rPr>
          <w:color w:val="000000"/>
          <w:sz w:val="28"/>
          <w:szCs w:val="24"/>
          <w:lang w:bidi="ru-RU"/>
        </w:rPr>
      </w:pPr>
      <w:r w:rsidRPr="00EA2968">
        <w:rPr>
          <w:color w:val="000000"/>
          <w:sz w:val="28"/>
          <w:szCs w:val="24"/>
          <w:lang w:bidi="ru-RU"/>
        </w:rPr>
        <w:t>В программе преобразований ДОУ на период 2018-2022 гг. выделяются 4 приоритетных направления деятельности, которые развиваются и реализуются параллельно друг другу.</w:t>
      </w:r>
    </w:p>
    <w:p w:rsidR="005C520D" w:rsidRPr="005C520D" w:rsidRDefault="005C520D" w:rsidP="005C520D">
      <w:pPr>
        <w:pStyle w:val="12"/>
        <w:shd w:val="clear" w:color="auto" w:fill="auto"/>
        <w:spacing w:before="240" w:line="240" w:lineRule="auto"/>
        <w:jc w:val="center"/>
        <w:rPr>
          <w:sz w:val="18"/>
        </w:rPr>
      </w:pPr>
      <w:r w:rsidRPr="005C520D">
        <w:rPr>
          <w:b/>
          <w:bCs/>
          <w:color w:val="000000"/>
          <w:sz w:val="28"/>
          <w:szCs w:val="24"/>
          <w:lang w:bidi="ru-RU"/>
        </w:rPr>
        <w:t>План действия по реализации Программы развития</w:t>
      </w:r>
      <w:r w:rsidRPr="005C520D">
        <w:rPr>
          <w:b/>
          <w:bCs/>
          <w:color w:val="000000"/>
          <w:sz w:val="28"/>
          <w:szCs w:val="24"/>
          <w:lang w:bidi="ru-RU"/>
        </w:rPr>
        <w:br/>
        <w:t>на первом этапе январь-сентябрь 2018г.</w:t>
      </w:r>
    </w:p>
    <w:p w:rsidR="005C520D" w:rsidRPr="00EA2968" w:rsidRDefault="005C520D" w:rsidP="005C520D">
      <w:pPr>
        <w:pStyle w:val="12"/>
        <w:shd w:val="clear" w:color="auto" w:fill="auto"/>
        <w:spacing w:line="240" w:lineRule="auto"/>
        <w:rPr>
          <w:sz w:val="18"/>
        </w:rPr>
      </w:pPr>
    </w:p>
    <w:tbl>
      <w:tblPr>
        <w:tblStyle w:val="a3"/>
        <w:tblW w:w="10111" w:type="dxa"/>
        <w:tblLook w:val="04A0" w:firstRow="1" w:lastRow="0" w:firstColumn="1" w:lastColumn="0" w:noHBand="0" w:noVBand="1"/>
      </w:tblPr>
      <w:tblGrid>
        <w:gridCol w:w="2368"/>
        <w:gridCol w:w="4247"/>
        <w:gridCol w:w="1461"/>
        <w:gridCol w:w="2035"/>
      </w:tblGrid>
      <w:tr w:rsidR="005C520D" w:rsidRPr="005C520D" w:rsidTr="005C520D">
        <w:tc>
          <w:tcPr>
            <w:tcW w:w="2368" w:type="dxa"/>
            <w:vAlign w:val="center"/>
          </w:tcPr>
          <w:p w:rsidR="005C520D" w:rsidRPr="005C520D" w:rsidRDefault="005C520D" w:rsidP="005C520D">
            <w:pPr>
              <w:jc w:val="center"/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Основные направления преобразований, задачи</w:t>
            </w:r>
          </w:p>
        </w:tc>
        <w:tc>
          <w:tcPr>
            <w:tcW w:w="4247" w:type="dxa"/>
            <w:vAlign w:val="center"/>
          </w:tcPr>
          <w:p w:rsidR="005C520D" w:rsidRPr="005C520D" w:rsidRDefault="005C520D" w:rsidP="005C520D">
            <w:pPr>
              <w:jc w:val="center"/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Действия (мероприятия)</w:t>
            </w:r>
          </w:p>
        </w:tc>
        <w:tc>
          <w:tcPr>
            <w:tcW w:w="1461" w:type="dxa"/>
            <w:vAlign w:val="center"/>
          </w:tcPr>
          <w:p w:rsidR="005C520D" w:rsidRPr="005C520D" w:rsidRDefault="005C520D" w:rsidP="005C520D">
            <w:pPr>
              <w:jc w:val="center"/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35" w:type="dxa"/>
            <w:vAlign w:val="center"/>
          </w:tcPr>
          <w:p w:rsidR="005C520D" w:rsidRPr="005C520D" w:rsidRDefault="005C520D" w:rsidP="005C520D">
            <w:pPr>
              <w:jc w:val="center"/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C520D" w:rsidRPr="005C520D" w:rsidTr="005C520D">
        <w:tc>
          <w:tcPr>
            <w:tcW w:w="2368" w:type="dxa"/>
          </w:tcPr>
          <w:p w:rsidR="005C520D" w:rsidRPr="005C520D" w:rsidRDefault="005C520D" w:rsidP="00EA2968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</w:rPr>
              <w:lastRenderedPageBreak/>
              <w:t xml:space="preserve">Определение 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t>направлений развития ДОУ</w:t>
            </w:r>
          </w:p>
        </w:tc>
        <w:tc>
          <w:tcPr>
            <w:tcW w:w="4247" w:type="dxa"/>
          </w:tcPr>
          <w:p w:rsidR="005C520D" w:rsidRPr="005C520D" w:rsidRDefault="005C520D" w:rsidP="005C520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</w:rPr>
              <w:t>1.Изучение нормативных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t xml:space="preserve"> документов федерального, регионального, муниципального уровней, направленных на</w:t>
            </w:r>
          </w:p>
          <w:p w:rsidR="005C520D" w:rsidRPr="005C520D" w:rsidRDefault="005C520D" w:rsidP="005C520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модернизацию дошкольного образования.</w:t>
            </w:r>
          </w:p>
          <w:p w:rsidR="005C520D" w:rsidRPr="005C520D" w:rsidRDefault="005C520D" w:rsidP="005C520D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2.Проведение проблемно</w:t>
            </w:r>
            <w:r>
              <w:rPr>
                <w:color w:val="000000"/>
                <w:sz w:val="28"/>
                <w:szCs w:val="28"/>
                <w:lang w:bidi="ru-RU"/>
              </w:rPr>
              <w:t>-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t>ориентированного анализа состояния образовательного пространства ДОУ, выявление «точек развития».</w:t>
            </w:r>
          </w:p>
        </w:tc>
        <w:tc>
          <w:tcPr>
            <w:tcW w:w="1461" w:type="dxa"/>
          </w:tcPr>
          <w:p w:rsidR="005C520D" w:rsidRPr="005C520D" w:rsidRDefault="005C520D" w:rsidP="00EA2968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</w:tcPr>
          <w:p w:rsidR="005C520D" w:rsidRPr="005C520D" w:rsidRDefault="005C520D" w:rsidP="00EA2968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</w:rPr>
              <w:t>заведующий</w:t>
            </w:r>
          </w:p>
        </w:tc>
      </w:tr>
      <w:tr w:rsidR="005C520D" w:rsidRPr="005C520D" w:rsidTr="005C520D">
        <w:tc>
          <w:tcPr>
            <w:tcW w:w="2368" w:type="dxa"/>
          </w:tcPr>
          <w:p w:rsidR="005C520D" w:rsidRPr="005C520D" w:rsidRDefault="005C520D" w:rsidP="005C520D">
            <w:pPr>
              <w:pStyle w:val="afa"/>
              <w:shd w:val="clear" w:color="auto" w:fill="auto"/>
              <w:spacing w:line="276" w:lineRule="auto"/>
              <w:ind w:firstLine="0"/>
              <w:rPr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Разработка</w:t>
            </w:r>
          </w:p>
          <w:p w:rsidR="005C520D" w:rsidRPr="005C520D" w:rsidRDefault="005C520D" w:rsidP="005C520D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концепции образовательного пространства ДОУ в режиме развития</w:t>
            </w:r>
          </w:p>
        </w:tc>
        <w:tc>
          <w:tcPr>
            <w:tcW w:w="4247" w:type="dxa"/>
          </w:tcPr>
          <w:p w:rsidR="005C520D" w:rsidRPr="005C520D" w:rsidRDefault="005C520D" w:rsidP="00EA2968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1 Разработка концептуальных подходов</w:t>
            </w:r>
          </w:p>
        </w:tc>
        <w:tc>
          <w:tcPr>
            <w:tcW w:w="1461" w:type="dxa"/>
          </w:tcPr>
          <w:p w:rsidR="005C520D" w:rsidRPr="005C520D" w:rsidRDefault="005C520D" w:rsidP="00EA296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</w:tcPr>
          <w:p w:rsidR="005C520D" w:rsidRPr="005C520D" w:rsidRDefault="005C520D" w:rsidP="00EA2968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заведующий</w:t>
            </w:r>
          </w:p>
        </w:tc>
      </w:tr>
      <w:tr w:rsidR="005C520D" w:rsidRPr="005C520D" w:rsidTr="005C520D">
        <w:tc>
          <w:tcPr>
            <w:tcW w:w="2368" w:type="dxa"/>
          </w:tcPr>
          <w:p w:rsidR="005C520D" w:rsidRPr="005C520D" w:rsidRDefault="005C520D" w:rsidP="00EA2968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Разработка механизмов реализации Программы развития.</w:t>
            </w:r>
          </w:p>
        </w:tc>
        <w:tc>
          <w:tcPr>
            <w:tcW w:w="4247" w:type="dxa"/>
          </w:tcPr>
          <w:p w:rsidR="005C520D" w:rsidRPr="005C520D" w:rsidRDefault="005C520D" w:rsidP="00272D57">
            <w:pPr>
              <w:pStyle w:val="afa"/>
              <w:numPr>
                <w:ilvl w:val="0"/>
                <w:numId w:val="35"/>
              </w:numPr>
              <w:shd w:val="clear" w:color="auto" w:fill="auto"/>
              <w:tabs>
                <w:tab w:val="left" w:pos="226"/>
              </w:tabs>
              <w:spacing w:line="283" w:lineRule="auto"/>
              <w:ind w:firstLine="0"/>
              <w:rPr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Разработка целевого проекта «Разработка содержания и механизмов реализации образовательной программы ДОУ в соответствии с ФГОС».</w:t>
            </w:r>
          </w:p>
          <w:p w:rsidR="005C520D" w:rsidRPr="005C520D" w:rsidRDefault="005C520D" w:rsidP="005C520D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Разработка целевого проекта «Формирование учебно-материальной базы в соответствии с требованиями ФГОС».</w:t>
            </w:r>
          </w:p>
        </w:tc>
        <w:tc>
          <w:tcPr>
            <w:tcW w:w="1461" w:type="dxa"/>
          </w:tcPr>
          <w:p w:rsidR="005C520D" w:rsidRPr="005C520D" w:rsidRDefault="005C520D" w:rsidP="00EA296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35" w:type="dxa"/>
          </w:tcPr>
          <w:p w:rsidR="005C520D" w:rsidRPr="005C520D" w:rsidRDefault="005C520D" w:rsidP="00EA2968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заведующий</w:t>
            </w:r>
          </w:p>
        </w:tc>
      </w:tr>
      <w:tr w:rsidR="005C520D" w:rsidRPr="005C520D" w:rsidTr="005C520D">
        <w:tc>
          <w:tcPr>
            <w:tcW w:w="2368" w:type="dxa"/>
          </w:tcPr>
          <w:p w:rsidR="005C520D" w:rsidRPr="005C520D" w:rsidRDefault="005C520D" w:rsidP="005C520D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 xml:space="preserve">Приведение в соответствие с современными требованиями </w:t>
            </w:r>
            <w:proofErr w:type="spellStart"/>
            <w:r w:rsidRPr="005C520D">
              <w:rPr>
                <w:color w:val="000000"/>
                <w:sz w:val="28"/>
                <w:szCs w:val="28"/>
                <w:lang w:bidi="ru-RU"/>
              </w:rPr>
              <w:t>нормативно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softHyphen/>
              <w:t>правового</w:t>
            </w:r>
            <w:proofErr w:type="spellEnd"/>
            <w:r w:rsidRPr="005C520D">
              <w:rPr>
                <w:color w:val="000000"/>
                <w:sz w:val="28"/>
                <w:szCs w:val="28"/>
                <w:lang w:bidi="ru-RU"/>
              </w:rPr>
              <w:t>, материально-технического, финансового, кадрового, мотивационного компонентов ресурсного обеспечения образовательного процесса.</w:t>
            </w:r>
          </w:p>
        </w:tc>
        <w:tc>
          <w:tcPr>
            <w:tcW w:w="4247" w:type="dxa"/>
          </w:tcPr>
          <w:p w:rsidR="005C520D" w:rsidRPr="005C520D" w:rsidRDefault="005C520D" w:rsidP="005C520D">
            <w:pPr>
              <w:pStyle w:val="afa"/>
              <w:shd w:val="clear" w:color="auto" w:fill="auto"/>
              <w:tabs>
                <w:tab w:val="left" w:pos="230"/>
              </w:tabs>
              <w:spacing w:line="283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1.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t>Разработка и корректировка локальных актов,</w:t>
            </w:r>
          </w:p>
          <w:p w:rsidR="005C520D" w:rsidRPr="005C520D" w:rsidRDefault="005C520D" w:rsidP="005C520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обеспечивающих реализацию Программы развития.</w:t>
            </w:r>
          </w:p>
          <w:p w:rsidR="005C520D" w:rsidRPr="005C520D" w:rsidRDefault="005C520D" w:rsidP="005C520D">
            <w:pPr>
              <w:pStyle w:val="afa"/>
              <w:shd w:val="clear" w:color="auto" w:fill="auto"/>
              <w:tabs>
                <w:tab w:val="left" w:pos="293"/>
              </w:tabs>
              <w:spacing w:line="283" w:lineRule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2.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t>Разработка проекта обновления учебно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softHyphen/>
              <w:t>-материальной базы образовательного процесса.</w:t>
            </w:r>
          </w:p>
          <w:p w:rsidR="005C520D" w:rsidRPr="005C520D" w:rsidRDefault="005C520D" w:rsidP="005C520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3.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t>Разработка системы мотивации и стимулирования и инновационной деятельности сотрудников ДОУ.</w:t>
            </w:r>
          </w:p>
        </w:tc>
        <w:tc>
          <w:tcPr>
            <w:tcW w:w="1461" w:type="dxa"/>
          </w:tcPr>
          <w:p w:rsidR="005C520D" w:rsidRPr="005C520D" w:rsidRDefault="005C520D" w:rsidP="005C520D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</w:tcPr>
          <w:p w:rsidR="005C520D" w:rsidRPr="005C520D" w:rsidRDefault="005C520D" w:rsidP="005C520D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</w:rPr>
              <w:t>заведующий</w:t>
            </w:r>
          </w:p>
        </w:tc>
      </w:tr>
      <w:tr w:rsidR="005C520D" w:rsidRPr="005C520D" w:rsidTr="005C520D">
        <w:tc>
          <w:tcPr>
            <w:tcW w:w="2368" w:type="dxa"/>
          </w:tcPr>
          <w:p w:rsidR="005C520D" w:rsidRPr="005C520D" w:rsidRDefault="005C520D" w:rsidP="005C520D">
            <w:pPr>
              <w:pStyle w:val="afa"/>
              <w:shd w:val="clear" w:color="auto" w:fill="auto"/>
              <w:ind w:firstLine="0"/>
              <w:rPr>
                <w:sz w:val="22"/>
              </w:rPr>
            </w:pPr>
            <w:r w:rsidRPr="005C520D">
              <w:rPr>
                <w:color w:val="000000"/>
                <w:sz w:val="28"/>
                <w:szCs w:val="24"/>
                <w:lang w:bidi="ru-RU"/>
              </w:rPr>
              <w:lastRenderedPageBreak/>
              <w:t>Создание условий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5C520D">
              <w:rPr>
                <w:color w:val="000000"/>
                <w:sz w:val="28"/>
                <w:szCs w:val="24"/>
                <w:lang w:bidi="ru-RU"/>
              </w:rPr>
              <w:t>для повышения</w:t>
            </w:r>
          </w:p>
          <w:p w:rsidR="005C520D" w:rsidRPr="005C520D" w:rsidRDefault="005C520D" w:rsidP="005C520D">
            <w:pPr>
              <w:pStyle w:val="afa"/>
              <w:shd w:val="clear" w:color="auto" w:fill="auto"/>
              <w:ind w:firstLine="0"/>
              <w:rPr>
                <w:sz w:val="22"/>
              </w:rPr>
            </w:pPr>
            <w:r w:rsidRPr="005C520D">
              <w:rPr>
                <w:color w:val="000000"/>
                <w:sz w:val="28"/>
                <w:szCs w:val="24"/>
                <w:lang w:bidi="ru-RU"/>
              </w:rPr>
              <w:t>квалификации</w:t>
            </w:r>
          </w:p>
          <w:p w:rsidR="005C520D" w:rsidRPr="005C520D" w:rsidRDefault="005C520D" w:rsidP="005C520D">
            <w:pPr>
              <w:pStyle w:val="afa"/>
              <w:shd w:val="clear" w:color="auto" w:fill="auto"/>
              <w:ind w:firstLine="0"/>
              <w:rPr>
                <w:sz w:val="22"/>
              </w:rPr>
            </w:pPr>
            <w:r w:rsidRPr="005C520D">
              <w:rPr>
                <w:color w:val="000000"/>
                <w:sz w:val="28"/>
                <w:szCs w:val="24"/>
                <w:lang w:bidi="ru-RU"/>
              </w:rPr>
              <w:t>педагогов по</w:t>
            </w:r>
          </w:p>
          <w:p w:rsidR="005C520D" w:rsidRPr="005C520D" w:rsidRDefault="005C520D" w:rsidP="005C520D">
            <w:pPr>
              <w:pStyle w:val="afa"/>
              <w:shd w:val="clear" w:color="auto" w:fill="auto"/>
              <w:ind w:firstLine="0"/>
              <w:rPr>
                <w:sz w:val="22"/>
              </w:rPr>
            </w:pPr>
            <w:r w:rsidRPr="005C520D">
              <w:rPr>
                <w:color w:val="000000"/>
                <w:sz w:val="28"/>
                <w:szCs w:val="24"/>
                <w:lang w:bidi="ru-RU"/>
              </w:rPr>
              <w:t>инновационным</w:t>
            </w:r>
          </w:p>
          <w:p w:rsidR="005C520D" w:rsidRPr="005C520D" w:rsidRDefault="005C520D" w:rsidP="005C520D">
            <w:pPr>
              <w:pStyle w:val="afa"/>
              <w:shd w:val="clear" w:color="auto" w:fill="auto"/>
              <w:ind w:firstLine="0"/>
              <w:rPr>
                <w:sz w:val="22"/>
              </w:rPr>
            </w:pPr>
            <w:r w:rsidRPr="005C520D">
              <w:rPr>
                <w:color w:val="000000"/>
                <w:sz w:val="28"/>
                <w:szCs w:val="24"/>
                <w:lang w:bidi="ru-RU"/>
              </w:rPr>
              <w:t>образовательным</w:t>
            </w:r>
          </w:p>
          <w:p w:rsidR="005C520D" w:rsidRPr="005C520D" w:rsidRDefault="005C520D" w:rsidP="005C520D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lang w:bidi="ru-RU"/>
              </w:rPr>
              <w:t>программам</w:t>
            </w:r>
          </w:p>
        </w:tc>
        <w:tc>
          <w:tcPr>
            <w:tcW w:w="4247" w:type="dxa"/>
          </w:tcPr>
          <w:p w:rsidR="005C520D" w:rsidRPr="005C520D" w:rsidRDefault="005C520D" w:rsidP="005C520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1. Организация постоянно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д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t>ействующего</w:t>
            </w:r>
            <w:r>
              <w:rPr>
                <w:sz w:val="28"/>
                <w:szCs w:val="28"/>
              </w:rPr>
              <w:t xml:space="preserve"> н</w:t>
            </w:r>
            <w:r>
              <w:rPr>
                <w:color w:val="000000"/>
                <w:sz w:val="28"/>
                <w:szCs w:val="28"/>
                <w:lang w:bidi="ru-RU"/>
              </w:rPr>
              <w:t>аучн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t>о</w:t>
            </w:r>
            <w:r>
              <w:rPr>
                <w:color w:val="000000"/>
                <w:sz w:val="28"/>
                <w:szCs w:val="28"/>
                <w:lang w:bidi="ru-RU"/>
              </w:rPr>
              <w:t>-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t>практического</w:t>
            </w:r>
          </w:p>
          <w:p w:rsidR="005C520D" w:rsidRPr="005C520D" w:rsidRDefault="005C520D" w:rsidP="005C520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семин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t>ара,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t>обеспечивающего</w:t>
            </w:r>
          </w:p>
          <w:p w:rsidR="005C520D" w:rsidRPr="005C520D" w:rsidRDefault="005C520D" w:rsidP="005C520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профессиональный рост и</w:t>
            </w:r>
          </w:p>
          <w:p w:rsidR="005C520D" w:rsidRPr="005C520D" w:rsidRDefault="005C520D" w:rsidP="005C520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стимулиру</w:t>
            </w:r>
            <w:r w:rsidRPr="005C520D">
              <w:rPr>
                <w:color w:val="000000"/>
                <w:sz w:val="28"/>
                <w:szCs w:val="28"/>
                <w:lang w:bidi="ru-RU"/>
              </w:rPr>
              <w:t>ющего</w:t>
            </w:r>
          </w:p>
          <w:p w:rsidR="005C520D" w:rsidRPr="005C520D" w:rsidRDefault="005C520D" w:rsidP="005C520D">
            <w:pPr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совершенствование педагогического мастерства сотрудников.</w:t>
            </w:r>
          </w:p>
        </w:tc>
        <w:tc>
          <w:tcPr>
            <w:tcW w:w="1461" w:type="dxa"/>
          </w:tcPr>
          <w:p w:rsidR="005C520D" w:rsidRPr="005C520D" w:rsidRDefault="005C520D" w:rsidP="005C520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035" w:type="dxa"/>
          </w:tcPr>
          <w:p w:rsidR="005C520D" w:rsidRPr="005C520D" w:rsidRDefault="005C520D" w:rsidP="005C520D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</w:tc>
      </w:tr>
    </w:tbl>
    <w:p w:rsidR="00EA2968" w:rsidRDefault="00EA2968" w:rsidP="00EA2968">
      <w:pPr>
        <w:rPr>
          <w:color w:val="000000"/>
          <w:sz w:val="28"/>
          <w:szCs w:val="28"/>
        </w:rPr>
      </w:pPr>
    </w:p>
    <w:p w:rsidR="000403DA" w:rsidRDefault="000403DA" w:rsidP="000403DA">
      <w:pPr>
        <w:jc w:val="center"/>
        <w:rPr>
          <w:b/>
          <w:color w:val="000000"/>
          <w:sz w:val="28"/>
          <w:szCs w:val="28"/>
        </w:rPr>
      </w:pPr>
      <w:r w:rsidRPr="000403DA">
        <w:rPr>
          <w:b/>
          <w:color w:val="000000"/>
          <w:sz w:val="28"/>
          <w:szCs w:val="28"/>
        </w:rPr>
        <w:t xml:space="preserve">План действия по реализации Программы развития </w:t>
      </w:r>
    </w:p>
    <w:p w:rsidR="000403DA" w:rsidRPr="000403DA" w:rsidRDefault="000403DA" w:rsidP="000403DA">
      <w:pPr>
        <w:jc w:val="center"/>
        <w:rPr>
          <w:b/>
          <w:color w:val="000000"/>
          <w:sz w:val="28"/>
          <w:szCs w:val="28"/>
        </w:rPr>
      </w:pPr>
      <w:r w:rsidRPr="000403DA">
        <w:rPr>
          <w:b/>
          <w:color w:val="000000"/>
          <w:sz w:val="28"/>
          <w:szCs w:val="28"/>
        </w:rPr>
        <w:t>на втором этапе 2018-2022 гг.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405"/>
        <w:gridCol w:w="4063"/>
        <w:gridCol w:w="1619"/>
        <w:gridCol w:w="2114"/>
      </w:tblGrid>
      <w:tr w:rsidR="000403DA" w:rsidTr="000403DA">
        <w:tc>
          <w:tcPr>
            <w:tcW w:w="2405" w:type="dxa"/>
            <w:vAlign w:val="center"/>
          </w:tcPr>
          <w:p w:rsidR="000403DA" w:rsidRPr="005C520D" w:rsidRDefault="000403DA" w:rsidP="000403DA">
            <w:pPr>
              <w:jc w:val="center"/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Основные направления преобразований, задачи</w:t>
            </w:r>
          </w:p>
        </w:tc>
        <w:tc>
          <w:tcPr>
            <w:tcW w:w="4063" w:type="dxa"/>
            <w:vAlign w:val="center"/>
          </w:tcPr>
          <w:p w:rsidR="000403DA" w:rsidRPr="005C520D" w:rsidRDefault="000403DA" w:rsidP="000403DA">
            <w:pPr>
              <w:jc w:val="center"/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Действия (мероприятия)</w:t>
            </w:r>
          </w:p>
        </w:tc>
        <w:tc>
          <w:tcPr>
            <w:tcW w:w="1619" w:type="dxa"/>
            <w:vAlign w:val="center"/>
          </w:tcPr>
          <w:p w:rsidR="000403DA" w:rsidRPr="005C520D" w:rsidRDefault="000403DA" w:rsidP="000403DA">
            <w:pPr>
              <w:jc w:val="center"/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114" w:type="dxa"/>
            <w:vAlign w:val="center"/>
          </w:tcPr>
          <w:p w:rsidR="000403DA" w:rsidRPr="005C520D" w:rsidRDefault="000403DA" w:rsidP="000403DA">
            <w:pPr>
              <w:jc w:val="center"/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0403DA" w:rsidTr="000403DA">
        <w:tc>
          <w:tcPr>
            <w:tcW w:w="2405" w:type="dxa"/>
          </w:tcPr>
          <w:p w:rsidR="000403DA" w:rsidRPr="000403DA" w:rsidRDefault="000403DA" w:rsidP="000403DA">
            <w:pPr>
              <w:rPr>
                <w:color w:val="000000"/>
                <w:sz w:val="28"/>
                <w:szCs w:val="28"/>
              </w:rPr>
            </w:pPr>
            <w:r w:rsidRPr="000403DA">
              <w:rPr>
                <w:color w:val="000000"/>
                <w:sz w:val="28"/>
                <w:lang w:bidi="ru-RU"/>
              </w:rPr>
              <w:t>Организация образовательного процесса ДОУ в режиме развития.</w:t>
            </w:r>
          </w:p>
        </w:tc>
        <w:tc>
          <w:tcPr>
            <w:tcW w:w="4063" w:type="dxa"/>
          </w:tcPr>
          <w:p w:rsidR="000403DA" w:rsidRPr="000403DA" w:rsidRDefault="000403DA" w:rsidP="000403DA">
            <w:pPr>
              <w:rPr>
                <w:color w:val="000000"/>
                <w:sz w:val="28"/>
                <w:szCs w:val="28"/>
              </w:rPr>
            </w:pPr>
            <w:r w:rsidRPr="000403DA">
              <w:rPr>
                <w:color w:val="000000"/>
                <w:sz w:val="28"/>
                <w:lang w:bidi="ru-RU"/>
              </w:rPr>
              <w:t>1 .Реализация целевых проектов «Разработка содержания и механизмов реализации образовательной программы ДОУ в соответствии в ФГОС», «Формирование учебно-материальной базы в соответствии с требованиями ФГОС».</w:t>
            </w:r>
          </w:p>
        </w:tc>
        <w:tc>
          <w:tcPr>
            <w:tcW w:w="1619" w:type="dxa"/>
          </w:tcPr>
          <w:p w:rsidR="000403DA" w:rsidRPr="000403DA" w:rsidRDefault="000403DA" w:rsidP="000403DA">
            <w:pPr>
              <w:pStyle w:val="afa"/>
              <w:shd w:val="clear" w:color="auto" w:fill="auto"/>
              <w:spacing w:after="40"/>
              <w:ind w:firstLine="0"/>
              <w:rPr>
                <w:color w:val="000000"/>
                <w:sz w:val="28"/>
                <w:szCs w:val="28"/>
              </w:rPr>
            </w:pPr>
            <w:r w:rsidRPr="000403DA">
              <w:rPr>
                <w:color w:val="000000"/>
                <w:sz w:val="28"/>
                <w:szCs w:val="24"/>
                <w:lang w:bidi="ru-RU"/>
              </w:rPr>
              <w:t>постоянно</w:t>
            </w:r>
          </w:p>
        </w:tc>
        <w:tc>
          <w:tcPr>
            <w:tcW w:w="2114" w:type="dxa"/>
          </w:tcPr>
          <w:p w:rsidR="000403DA" w:rsidRPr="000403DA" w:rsidRDefault="000403DA" w:rsidP="000403DA">
            <w:pPr>
              <w:pStyle w:val="afa"/>
              <w:shd w:val="clear" w:color="auto" w:fill="auto"/>
              <w:spacing w:after="40"/>
              <w:ind w:firstLine="0"/>
              <w:rPr>
                <w:sz w:val="28"/>
              </w:rPr>
            </w:pPr>
            <w:r w:rsidRPr="000403DA">
              <w:rPr>
                <w:color w:val="000000"/>
                <w:sz w:val="28"/>
                <w:szCs w:val="24"/>
                <w:lang w:bidi="ru-RU"/>
              </w:rPr>
              <w:t>заведующий</w:t>
            </w:r>
          </w:p>
          <w:p w:rsidR="000403DA" w:rsidRPr="000403DA" w:rsidRDefault="000403DA" w:rsidP="000403DA">
            <w:pPr>
              <w:pStyle w:val="afa"/>
              <w:shd w:val="clear" w:color="auto" w:fill="auto"/>
              <w:spacing w:after="40"/>
              <w:ind w:firstLine="0"/>
              <w:rPr>
                <w:sz w:val="28"/>
              </w:rPr>
            </w:pPr>
            <w:proofErr w:type="spellStart"/>
            <w:r w:rsidRPr="000403DA">
              <w:rPr>
                <w:color w:val="000000"/>
                <w:sz w:val="28"/>
                <w:szCs w:val="24"/>
                <w:lang w:bidi="ru-RU"/>
              </w:rPr>
              <w:t>ст</w:t>
            </w:r>
            <w:proofErr w:type="gramStart"/>
            <w:r w:rsidRPr="000403DA">
              <w:rPr>
                <w:color w:val="000000"/>
                <w:sz w:val="28"/>
                <w:szCs w:val="24"/>
                <w:lang w:bidi="ru-RU"/>
              </w:rPr>
              <w:t>.в</w:t>
            </w:r>
            <w:proofErr w:type="gramEnd"/>
            <w:r w:rsidRPr="000403DA">
              <w:rPr>
                <w:color w:val="000000"/>
                <w:sz w:val="28"/>
                <w:szCs w:val="24"/>
                <w:lang w:bidi="ru-RU"/>
              </w:rPr>
              <w:t>оспитатель</w:t>
            </w:r>
            <w:proofErr w:type="spellEnd"/>
          </w:p>
          <w:p w:rsidR="000403DA" w:rsidRPr="000403DA" w:rsidRDefault="000403DA" w:rsidP="000403DA">
            <w:pPr>
              <w:rPr>
                <w:color w:val="000000"/>
                <w:sz w:val="28"/>
                <w:szCs w:val="28"/>
              </w:rPr>
            </w:pPr>
            <w:r w:rsidRPr="000403DA">
              <w:rPr>
                <w:color w:val="000000"/>
                <w:sz w:val="28"/>
                <w:lang w:bidi="ru-RU"/>
              </w:rPr>
              <w:t>воспитатели</w:t>
            </w:r>
          </w:p>
        </w:tc>
      </w:tr>
      <w:tr w:rsidR="000403DA" w:rsidTr="000403DA">
        <w:tc>
          <w:tcPr>
            <w:tcW w:w="2405" w:type="dxa"/>
          </w:tcPr>
          <w:p w:rsidR="000403DA" w:rsidRPr="000403DA" w:rsidRDefault="000403DA" w:rsidP="000403DA">
            <w:pPr>
              <w:rPr>
                <w:color w:val="000000"/>
                <w:sz w:val="28"/>
                <w:szCs w:val="28"/>
              </w:rPr>
            </w:pPr>
            <w:r w:rsidRPr="000403DA">
              <w:rPr>
                <w:color w:val="000000"/>
                <w:sz w:val="28"/>
                <w:lang w:bidi="ru-RU"/>
              </w:rPr>
              <w:t>Создание условий для повышения квалификации педагогов по инновационным образовательным программам.</w:t>
            </w:r>
          </w:p>
        </w:tc>
        <w:tc>
          <w:tcPr>
            <w:tcW w:w="4063" w:type="dxa"/>
          </w:tcPr>
          <w:p w:rsidR="000403DA" w:rsidRPr="000403DA" w:rsidRDefault="000403DA" w:rsidP="000403DA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0403DA">
              <w:rPr>
                <w:color w:val="000000"/>
                <w:sz w:val="28"/>
                <w:szCs w:val="24"/>
                <w:lang w:bidi="ru-RU"/>
              </w:rPr>
              <w:t>1. Модернизация организационной с</w:t>
            </w:r>
            <w:r>
              <w:rPr>
                <w:color w:val="000000"/>
                <w:sz w:val="28"/>
                <w:szCs w:val="24"/>
                <w:lang w:bidi="ru-RU"/>
              </w:rPr>
              <w:t>труктуры управления ДОУ, реформирование систем</w:t>
            </w:r>
            <w:r w:rsidRPr="000403DA">
              <w:rPr>
                <w:color w:val="000000"/>
                <w:sz w:val="28"/>
                <w:szCs w:val="24"/>
                <w:lang w:bidi="ru-RU"/>
              </w:rPr>
              <w:t>ы методического сопровождения инновационной деятельности.</w:t>
            </w:r>
          </w:p>
          <w:p w:rsidR="000403DA" w:rsidRPr="000403DA" w:rsidRDefault="000403DA" w:rsidP="000403DA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2.Пр</w:t>
            </w:r>
            <w:r w:rsidRPr="000403DA">
              <w:rPr>
                <w:color w:val="000000"/>
                <w:sz w:val="28"/>
                <w:szCs w:val="24"/>
                <w:lang w:bidi="ru-RU"/>
              </w:rPr>
              <w:t>оведение семинаров, педагогических часов п</w:t>
            </w:r>
            <w:r>
              <w:rPr>
                <w:color w:val="000000"/>
                <w:sz w:val="28"/>
                <w:szCs w:val="24"/>
                <w:lang w:bidi="ru-RU"/>
              </w:rPr>
              <w:t>о подготовке педагогов для реализации программны</w:t>
            </w:r>
            <w:r w:rsidRPr="000403DA">
              <w:rPr>
                <w:color w:val="000000"/>
                <w:sz w:val="28"/>
                <w:szCs w:val="24"/>
                <w:lang w:bidi="ru-RU"/>
              </w:rPr>
              <w:t>х направлений.</w:t>
            </w:r>
          </w:p>
          <w:p w:rsidR="000403DA" w:rsidRPr="000403DA" w:rsidRDefault="000403DA" w:rsidP="000403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lang w:bidi="ru-RU"/>
              </w:rPr>
              <w:t xml:space="preserve">3. Привлечение специалистов </w:t>
            </w:r>
            <w:r w:rsidRPr="000403DA">
              <w:rPr>
                <w:color w:val="000000"/>
                <w:sz w:val="28"/>
                <w:lang w:bidi="ru-RU"/>
              </w:rPr>
              <w:t xml:space="preserve"> </w:t>
            </w:r>
            <w:r>
              <w:rPr>
                <w:color w:val="000000"/>
                <w:sz w:val="28"/>
                <w:lang w:bidi="ru-RU"/>
              </w:rPr>
              <w:t>научно- методически</w:t>
            </w:r>
            <w:r w:rsidRPr="000403DA">
              <w:rPr>
                <w:color w:val="000000"/>
                <w:sz w:val="28"/>
                <w:lang w:bidi="ru-RU"/>
              </w:rPr>
              <w:t>х учреждений и организаций для организации повышения квалификации педагогов в соот</w:t>
            </w:r>
            <w:r>
              <w:rPr>
                <w:color w:val="000000"/>
                <w:sz w:val="28"/>
                <w:lang w:bidi="ru-RU"/>
              </w:rPr>
              <w:t>ветствии с ФГОС к структуре ООП</w:t>
            </w:r>
            <w:r w:rsidRPr="000403DA">
              <w:rPr>
                <w:color w:val="000000"/>
                <w:sz w:val="28"/>
                <w:lang w:bidi="ru-RU"/>
              </w:rPr>
              <w:t xml:space="preserve"> ДО.</w:t>
            </w:r>
          </w:p>
        </w:tc>
        <w:tc>
          <w:tcPr>
            <w:tcW w:w="1619" w:type="dxa"/>
          </w:tcPr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плану</w:t>
            </w:r>
          </w:p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</w:p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</w:p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</w:p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</w:p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</w:p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</w:p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</w:p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</w:p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</w:p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</w:p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 </w:t>
            </w:r>
            <w:proofErr w:type="spellStart"/>
            <w:r>
              <w:rPr>
                <w:color w:val="000000"/>
                <w:sz w:val="28"/>
                <w:szCs w:val="28"/>
              </w:rPr>
              <w:t>необходи</w:t>
            </w:r>
            <w:proofErr w:type="spellEnd"/>
            <w:r>
              <w:rPr>
                <w:color w:val="000000"/>
                <w:sz w:val="28"/>
                <w:szCs w:val="28"/>
              </w:rPr>
              <w:t>-мости</w:t>
            </w:r>
          </w:p>
        </w:tc>
        <w:tc>
          <w:tcPr>
            <w:tcW w:w="2114" w:type="dxa"/>
          </w:tcPr>
          <w:p w:rsidR="000403DA" w:rsidRPr="000403DA" w:rsidRDefault="000403DA" w:rsidP="000403DA">
            <w:pPr>
              <w:pStyle w:val="afa"/>
              <w:shd w:val="clear" w:color="auto" w:fill="auto"/>
              <w:spacing w:after="40"/>
              <w:ind w:firstLine="0"/>
              <w:rPr>
                <w:sz w:val="28"/>
              </w:rPr>
            </w:pPr>
            <w:r w:rsidRPr="000403DA">
              <w:rPr>
                <w:color w:val="000000"/>
                <w:sz w:val="28"/>
                <w:szCs w:val="24"/>
                <w:lang w:bidi="ru-RU"/>
              </w:rPr>
              <w:t>заведующий</w:t>
            </w:r>
          </w:p>
          <w:p w:rsidR="000403DA" w:rsidRPr="000403DA" w:rsidRDefault="000403DA" w:rsidP="000403DA">
            <w:pPr>
              <w:pStyle w:val="afa"/>
              <w:shd w:val="clear" w:color="auto" w:fill="auto"/>
              <w:spacing w:after="40"/>
              <w:ind w:firstLine="0"/>
              <w:rPr>
                <w:sz w:val="28"/>
              </w:rPr>
            </w:pPr>
            <w:proofErr w:type="spellStart"/>
            <w:r w:rsidRPr="000403DA">
              <w:rPr>
                <w:color w:val="000000"/>
                <w:sz w:val="28"/>
                <w:szCs w:val="24"/>
                <w:lang w:bidi="ru-RU"/>
              </w:rPr>
              <w:t>ст</w:t>
            </w:r>
            <w:proofErr w:type="gramStart"/>
            <w:r w:rsidRPr="000403DA">
              <w:rPr>
                <w:color w:val="000000"/>
                <w:sz w:val="28"/>
                <w:szCs w:val="24"/>
                <w:lang w:bidi="ru-RU"/>
              </w:rPr>
              <w:t>.в</w:t>
            </w:r>
            <w:proofErr w:type="gramEnd"/>
            <w:r w:rsidRPr="000403DA">
              <w:rPr>
                <w:color w:val="000000"/>
                <w:sz w:val="28"/>
                <w:szCs w:val="24"/>
                <w:lang w:bidi="ru-RU"/>
              </w:rPr>
              <w:t>оспитатель</w:t>
            </w:r>
            <w:proofErr w:type="spellEnd"/>
          </w:p>
          <w:p w:rsidR="000403DA" w:rsidRPr="000403DA" w:rsidRDefault="000403DA" w:rsidP="000403DA">
            <w:pPr>
              <w:rPr>
                <w:color w:val="000000"/>
                <w:sz w:val="28"/>
                <w:szCs w:val="28"/>
              </w:rPr>
            </w:pPr>
            <w:r w:rsidRPr="000403DA">
              <w:rPr>
                <w:color w:val="000000"/>
                <w:sz w:val="28"/>
                <w:lang w:bidi="ru-RU"/>
              </w:rPr>
              <w:t>воспитатели</w:t>
            </w:r>
          </w:p>
        </w:tc>
      </w:tr>
      <w:tr w:rsidR="000403DA" w:rsidTr="000403DA">
        <w:tc>
          <w:tcPr>
            <w:tcW w:w="2405" w:type="dxa"/>
          </w:tcPr>
          <w:p w:rsidR="000403DA" w:rsidRPr="000403DA" w:rsidRDefault="000403DA" w:rsidP="000403DA">
            <w:pPr>
              <w:rPr>
                <w:color w:val="000000"/>
                <w:sz w:val="28"/>
                <w:szCs w:val="28"/>
              </w:rPr>
            </w:pPr>
            <w:r w:rsidRPr="000403DA">
              <w:rPr>
                <w:color w:val="000000"/>
                <w:sz w:val="28"/>
                <w:lang w:bidi="ru-RU"/>
              </w:rPr>
              <w:lastRenderedPageBreak/>
              <w:t>Формирование и апробирование инновационной модели образовательного пространства, обеспечивающей новое содержание и качество дошкольного образования при оптимальном режиме образовательной деятельности.</w:t>
            </w:r>
          </w:p>
        </w:tc>
        <w:tc>
          <w:tcPr>
            <w:tcW w:w="4063" w:type="dxa"/>
          </w:tcPr>
          <w:p w:rsidR="000403DA" w:rsidRPr="000403DA" w:rsidRDefault="000403DA" w:rsidP="000403DA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0403DA">
              <w:rPr>
                <w:color w:val="000000"/>
                <w:sz w:val="28"/>
                <w:szCs w:val="24"/>
                <w:lang w:bidi="ru-RU"/>
              </w:rPr>
              <w:t>1. Формирование уче</w:t>
            </w:r>
            <w:r>
              <w:rPr>
                <w:color w:val="000000"/>
                <w:sz w:val="28"/>
                <w:szCs w:val="24"/>
                <w:lang w:bidi="ru-RU"/>
              </w:rPr>
              <w:t>бного плана в соответствии с ФГ</w:t>
            </w:r>
            <w:r w:rsidRPr="000403DA">
              <w:rPr>
                <w:color w:val="000000"/>
                <w:sz w:val="28"/>
                <w:szCs w:val="24"/>
                <w:lang w:bidi="ru-RU"/>
              </w:rPr>
              <w:t xml:space="preserve">ОС к структуре </w:t>
            </w:r>
            <w:r>
              <w:rPr>
                <w:color w:val="000000"/>
                <w:sz w:val="28"/>
                <w:szCs w:val="24"/>
                <w:lang w:val="en-US" w:eastAsia="en-US" w:bidi="en-US"/>
              </w:rPr>
              <w:t>OO</w:t>
            </w:r>
            <w:r w:rsidRPr="000403DA">
              <w:rPr>
                <w:color w:val="000000"/>
                <w:sz w:val="28"/>
                <w:szCs w:val="24"/>
                <w:lang w:eastAsia="en-US" w:bidi="en-US"/>
              </w:rPr>
              <w:t>П</w:t>
            </w:r>
            <w:r w:rsidRPr="000403DA">
              <w:rPr>
                <w:color w:val="000000"/>
                <w:sz w:val="28"/>
                <w:szCs w:val="24"/>
                <w:lang w:bidi="ru-RU"/>
              </w:rPr>
              <w:t xml:space="preserve"> ДО.</w:t>
            </w:r>
          </w:p>
          <w:p w:rsidR="000403DA" w:rsidRPr="000403DA" w:rsidRDefault="000403DA" w:rsidP="00272D57">
            <w:pPr>
              <w:pStyle w:val="afa"/>
              <w:numPr>
                <w:ilvl w:val="0"/>
                <w:numId w:val="36"/>
              </w:numPr>
              <w:shd w:val="clear" w:color="auto" w:fill="auto"/>
              <w:tabs>
                <w:tab w:val="left" w:pos="211"/>
              </w:tabs>
              <w:ind w:firstLine="0"/>
              <w:rPr>
                <w:sz w:val="28"/>
              </w:rPr>
            </w:pPr>
            <w:r w:rsidRPr="000403DA">
              <w:rPr>
                <w:color w:val="000000"/>
                <w:sz w:val="28"/>
                <w:szCs w:val="24"/>
                <w:lang w:bidi="ru-RU"/>
              </w:rPr>
              <w:t>Разработка рабочих программ по образовательным областям.</w:t>
            </w:r>
          </w:p>
          <w:p w:rsidR="000403DA" w:rsidRPr="000403DA" w:rsidRDefault="000403DA" w:rsidP="000403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lang w:bidi="ru-RU"/>
              </w:rPr>
              <w:t>3.</w:t>
            </w:r>
            <w:r w:rsidRPr="000403DA">
              <w:rPr>
                <w:color w:val="000000"/>
                <w:sz w:val="28"/>
                <w:lang w:bidi="ru-RU"/>
              </w:rPr>
              <w:t xml:space="preserve">Разработка </w:t>
            </w:r>
            <w:r>
              <w:rPr>
                <w:color w:val="000000"/>
                <w:sz w:val="28"/>
                <w:lang w:eastAsia="en-US" w:bidi="en-US"/>
              </w:rPr>
              <w:t>п</w:t>
            </w:r>
            <w:r w:rsidRPr="000403DA">
              <w:rPr>
                <w:color w:val="000000"/>
                <w:sz w:val="28"/>
                <w:lang w:bidi="ru-RU"/>
              </w:rPr>
              <w:t>римерного ко</w:t>
            </w:r>
            <w:r>
              <w:rPr>
                <w:color w:val="000000"/>
                <w:sz w:val="28"/>
                <w:lang w:bidi="ru-RU"/>
              </w:rPr>
              <w:t>мплексно- тематическо</w:t>
            </w:r>
            <w:r w:rsidRPr="000403DA">
              <w:rPr>
                <w:color w:val="000000"/>
                <w:sz w:val="28"/>
                <w:lang w:bidi="ru-RU"/>
              </w:rPr>
              <w:t>го планирования по возрастным группам.</w:t>
            </w:r>
          </w:p>
        </w:tc>
        <w:tc>
          <w:tcPr>
            <w:tcW w:w="1619" w:type="dxa"/>
          </w:tcPr>
          <w:p w:rsidR="000403DA" w:rsidRPr="000403DA" w:rsidRDefault="000403DA" w:rsidP="000403D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14" w:type="dxa"/>
          </w:tcPr>
          <w:p w:rsidR="000403DA" w:rsidRPr="000403DA" w:rsidRDefault="000403DA" w:rsidP="000403DA">
            <w:pPr>
              <w:pStyle w:val="afa"/>
              <w:shd w:val="clear" w:color="auto" w:fill="auto"/>
              <w:spacing w:after="40"/>
              <w:ind w:firstLine="0"/>
              <w:rPr>
                <w:sz w:val="28"/>
              </w:rPr>
            </w:pPr>
            <w:r w:rsidRPr="000403DA">
              <w:rPr>
                <w:color w:val="000000"/>
                <w:sz w:val="28"/>
                <w:szCs w:val="24"/>
                <w:lang w:bidi="ru-RU"/>
              </w:rPr>
              <w:t>заведующий</w:t>
            </w:r>
          </w:p>
          <w:p w:rsidR="000403DA" w:rsidRPr="000403DA" w:rsidRDefault="000403DA" w:rsidP="000403DA">
            <w:pPr>
              <w:pStyle w:val="afa"/>
              <w:shd w:val="clear" w:color="auto" w:fill="auto"/>
              <w:spacing w:after="40"/>
              <w:ind w:firstLine="0"/>
              <w:rPr>
                <w:sz w:val="28"/>
              </w:rPr>
            </w:pPr>
            <w:proofErr w:type="spellStart"/>
            <w:r w:rsidRPr="000403DA">
              <w:rPr>
                <w:color w:val="000000"/>
                <w:sz w:val="28"/>
                <w:szCs w:val="24"/>
                <w:lang w:bidi="ru-RU"/>
              </w:rPr>
              <w:t>ст</w:t>
            </w:r>
            <w:proofErr w:type="gramStart"/>
            <w:r w:rsidRPr="000403DA">
              <w:rPr>
                <w:color w:val="000000"/>
                <w:sz w:val="28"/>
                <w:szCs w:val="24"/>
                <w:lang w:bidi="ru-RU"/>
              </w:rPr>
              <w:t>.в</w:t>
            </w:r>
            <w:proofErr w:type="gramEnd"/>
            <w:r w:rsidRPr="000403DA">
              <w:rPr>
                <w:color w:val="000000"/>
                <w:sz w:val="28"/>
                <w:szCs w:val="24"/>
                <w:lang w:bidi="ru-RU"/>
              </w:rPr>
              <w:t>оспитатель</w:t>
            </w:r>
            <w:proofErr w:type="spellEnd"/>
          </w:p>
          <w:p w:rsidR="000403DA" w:rsidRPr="000403DA" w:rsidRDefault="000403DA" w:rsidP="000403DA">
            <w:pPr>
              <w:rPr>
                <w:color w:val="000000"/>
                <w:sz w:val="28"/>
                <w:szCs w:val="28"/>
              </w:rPr>
            </w:pPr>
            <w:r w:rsidRPr="000403DA">
              <w:rPr>
                <w:color w:val="000000"/>
                <w:sz w:val="28"/>
                <w:lang w:bidi="ru-RU"/>
              </w:rPr>
              <w:t>воспитатели</w:t>
            </w:r>
          </w:p>
        </w:tc>
      </w:tr>
      <w:tr w:rsidR="000403DA" w:rsidTr="000403DA">
        <w:tc>
          <w:tcPr>
            <w:tcW w:w="2405" w:type="dxa"/>
          </w:tcPr>
          <w:p w:rsidR="000403DA" w:rsidRPr="000403DA" w:rsidRDefault="000403DA" w:rsidP="000403DA">
            <w:pPr>
              <w:rPr>
                <w:color w:val="000000"/>
                <w:sz w:val="28"/>
                <w:szCs w:val="28"/>
              </w:rPr>
            </w:pPr>
            <w:r w:rsidRPr="000403DA">
              <w:rPr>
                <w:color w:val="000000"/>
                <w:sz w:val="28"/>
                <w:lang w:bidi="ru-RU"/>
              </w:rPr>
              <w:t>Обновление развивающей предметно</w:t>
            </w:r>
            <w:r>
              <w:rPr>
                <w:color w:val="000000"/>
                <w:sz w:val="28"/>
                <w:lang w:bidi="ru-RU"/>
              </w:rPr>
              <w:t>-простран</w:t>
            </w:r>
            <w:r w:rsidRPr="000403DA">
              <w:rPr>
                <w:color w:val="000000"/>
                <w:sz w:val="28"/>
                <w:lang w:bidi="ru-RU"/>
              </w:rPr>
              <w:t>ственной среды ДОУ, способствующей реализации нового содержания дошкольного образования и достижению новых образовательных результатов.</w:t>
            </w:r>
          </w:p>
        </w:tc>
        <w:tc>
          <w:tcPr>
            <w:tcW w:w="4063" w:type="dxa"/>
          </w:tcPr>
          <w:p w:rsidR="000403DA" w:rsidRPr="000403DA" w:rsidRDefault="000403DA" w:rsidP="000403DA">
            <w:pPr>
              <w:pStyle w:val="afa"/>
              <w:shd w:val="clear" w:color="auto" w:fill="auto"/>
              <w:tabs>
                <w:tab w:val="left" w:pos="154"/>
              </w:tabs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1.</w:t>
            </w:r>
            <w:r w:rsidRPr="000403DA">
              <w:rPr>
                <w:color w:val="000000"/>
                <w:sz w:val="28"/>
                <w:szCs w:val="24"/>
                <w:lang w:bidi="ru-RU"/>
              </w:rPr>
              <w:t>Анализ развивающей предметно-пространственной среды, обеспечивающей реализацию основной общеобразовательной</w:t>
            </w:r>
            <w:r>
              <w:rPr>
                <w:sz w:val="28"/>
              </w:rPr>
              <w:t xml:space="preserve"> п</w:t>
            </w:r>
            <w:r>
              <w:rPr>
                <w:color w:val="000000"/>
                <w:sz w:val="28"/>
                <w:szCs w:val="24"/>
                <w:lang w:bidi="ru-RU"/>
              </w:rPr>
              <w:t>рограммы дошкольно</w:t>
            </w:r>
            <w:r w:rsidRPr="000403DA">
              <w:rPr>
                <w:color w:val="000000"/>
                <w:sz w:val="28"/>
                <w:szCs w:val="24"/>
                <w:lang w:bidi="ru-RU"/>
              </w:rPr>
              <w:t>го образования.</w:t>
            </w:r>
          </w:p>
          <w:p w:rsidR="000403DA" w:rsidRDefault="000403DA" w:rsidP="000403DA">
            <w:pPr>
              <w:pStyle w:val="afa"/>
              <w:shd w:val="clear" w:color="auto" w:fill="auto"/>
              <w:tabs>
                <w:tab w:val="left" w:pos="298"/>
              </w:tabs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2.</w:t>
            </w:r>
            <w:r w:rsidRPr="000403DA">
              <w:rPr>
                <w:color w:val="000000"/>
                <w:sz w:val="28"/>
                <w:szCs w:val="24"/>
                <w:lang w:bidi="ru-RU"/>
              </w:rPr>
              <w:t>Подбор материалов и оборудования для реализации образовательных областей в соответствии с возрастным</w:t>
            </w:r>
            <w:r>
              <w:rPr>
                <w:color w:val="000000"/>
                <w:sz w:val="28"/>
                <w:szCs w:val="24"/>
                <w:lang w:bidi="ru-RU"/>
              </w:rPr>
              <w:t>и и гендерными особенностями дошкольни</w:t>
            </w:r>
            <w:r w:rsidRPr="000403DA">
              <w:rPr>
                <w:color w:val="000000"/>
                <w:sz w:val="28"/>
                <w:szCs w:val="24"/>
                <w:lang w:bidi="ru-RU"/>
              </w:rPr>
              <w:t>ков.</w:t>
            </w:r>
          </w:p>
          <w:p w:rsidR="000403DA" w:rsidRPr="000403DA" w:rsidRDefault="000403DA" w:rsidP="000403DA">
            <w:pPr>
              <w:pStyle w:val="afa"/>
              <w:shd w:val="clear" w:color="auto" w:fill="auto"/>
              <w:tabs>
                <w:tab w:val="left" w:pos="298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3.</w:t>
            </w:r>
            <w:r w:rsidRPr="000403DA">
              <w:rPr>
                <w:color w:val="000000"/>
                <w:sz w:val="28"/>
                <w:szCs w:val="24"/>
                <w:lang w:bidi="ru-RU"/>
              </w:rPr>
              <w:t>Проведение работ и при обретение нового оборудова</w:t>
            </w:r>
            <w:r>
              <w:rPr>
                <w:color w:val="000000"/>
                <w:sz w:val="28"/>
                <w:szCs w:val="24"/>
                <w:lang w:bidi="ru-RU"/>
              </w:rPr>
              <w:t>ния в соответствии с бюджетом П</w:t>
            </w:r>
            <w:r w:rsidRPr="000403DA">
              <w:rPr>
                <w:color w:val="000000"/>
                <w:sz w:val="28"/>
                <w:szCs w:val="24"/>
                <w:lang w:bidi="ru-RU"/>
              </w:rPr>
              <w:t>рограммы</w:t>
            </w:r>
          </w:p>
          <w:p w:rsidR="000403DA" w:rsidRPr="000403DA" w:rsidRDefault="000403DA" w:rsidP="000403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lang w:bidi="ru-RU"/>
              </w:rPr>
              <w:t>разви</w:t>
            </w:r>
            <w:r w:rsidRPr="000403DA">
              <w:rPr>
                <w:color w:val="000000"/>
                <w:sz w:val="28"/>
                <w:lang w:bidi="ru-RU"/>
              </w:rPr>
              <w:t>тия по направлению «Формирование учебно</w:t>
            </w:r>
            <w:r>
              <w:rPr>
                <w:color w:val="000000"/>
                <w:sz w:val="28"/>
                <w:lang w:bidi="ru-RU"/>
              </w:rPr>
              <w:t>-</w:t>
            </w:r>
            <w:r w:rsidRPr="000403DA">
              <w:rPr>
                <w:color w:val="000000"/>
                <w:sz w:val="28"/>
                <w:lang w:bidi="ru-RU"/>
              </w:rPr>
              <w:t>материальной базы в соответствии с требованиями ФГ'ОС»</w:t>
            </w:r>
          </w:p>
        </w:tc>
        <w:tc>
          <w:tcPr>
            <w:tcW w:w="1619" w:type="dxa"/>
          </w:tcPr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 мере </w:t>
            </w:r>
            <w:proofErr w:type="spellStart"/>
            <w:r>
              <w:rPr>
                <w:color w:val="000000"/>
                <w:sz w:val="28"/>
                <w:szCs w:val="28"/>
              </w:rPr>
              <w:t>финансиро-вания</w:t>
            </w:r>
            <w:proofErr w:type="spellEnd"/>
          </w:p>
        </w:tc>
        <w:tc>
          <w:tcPr>
            <w:tcW w:w="2114" w:type="dxa"/>
          </w:tcPr>
          <w:p w:rsidR="000403DA" w:rsidRDefault="000403DA" w:rsidP="000403D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</w:tc>
      </w:tr>
    </w:tbl>
    <w:p w:rsidR="000403DA" w:rsidRDefault="000403DA" w:rsidP="00EA2968">
      <w:pPr>
        <w:rPr>
          <w:color w:val="000000"/>
          <w:sz w:val="28"/>
          <w:szCs w:val="28"/>
        </w:rPr>
      </w:pPr>
    </w:p>
    <w:p w:rsidR="000403DA" w:rsidRDefault="000403DA" w:rsidP="000403DA">
      <w:pPr>
        <w:pStyle w:val="afe"/>
        <w:shd w:val="clear" w:color="auto" w:fill="auto"/>
        <w:spacing w:line="240" w:lineRule="auto"/>
        <w:jc w:val="center"/>
        <w:rPr>
          <w:b/>
          <w:bCs/>
          <w:color w:val="000000"/>
          <w:sz w:val="28"/>
          <w:szCs w:val="24"/>
          <w:lang w:bidi="ru-RU"/>
        </w:rPr>
      </w:pPr>
      <w:r w:rsidRPr="000403DA">
        <w:rPr>
          <w:b/>
          <w:bCs/>
          <w:color w:val="000000"/>
          <w:sz w:val="28"/>
          <w:szCs w:val="24"/>
          <w:lang w:bidi="ru-RU"/>
        </w:rPr>
        <w:t xml:space="preserve">План действия по реализации Программы развития </w:t>
      </w:r>
    </w:p>
    <w:p w:rsidR="000403DA" w:rsidRPr="000403DA" w:rsidRDefault="000403DA" w:rsidP="000403DA">
      <w:pPr>
        <w:pStyle w:val="afe"/>
        <w:shd w:val="clear" w:color="auto" w:fill="auto"/>
        <w:spacing w:line="240" w:lineRule="auto"/>
        <w:jc w:val="center"/>
        <w:rPr>
          <w:b/>
          <w:bCs/>
          <w:color w:val="000000"/>
          <w:sz w:val="28"/>
          <w:szCs w:val="24"/>
          <w:lang w:bidi="ru-RU"/>
        </w:rPr>
      </w:pPr>
      <w:r w:rsidRPr="000403DA">
        <w:rPr>
          <w:b/>
          <w:bCs/>
          <w:color w:val="000000"/>
          <w:sz w:val="28"/>
          <w:szCs w:val="24"/>
          <w:lang w:bidi="ru-RU"/>
        </w:rPr>
        <w:t>на третьем этапе 2022г.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571"/>
        <w:gridCol w:w="3959"/>
        <w:gridCol w:w="1552"/>
        <w:gridCol w:w="2119"/>
      </w:tblGrid>
      <w:tr w:rsidR="000403DA" w:rsidTr="00D157B1">
        <w:tc>
          <w:tcPr>
            <w:tcW w:w="2571" w:type="dxa"/>
            <w:vAlign w:val="center"/>
          </w:tcPr>
          <w:p w:rsidR="000403DA" w:rsidRPr="005C520D" w:rsidRDefault="000403DA" w:rsidP="000403DA">
            <w:pPr>
              <w:jc w:val="center"/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Основные направления преобразований, задачи</w:t>
            </w:r>
          </w:p>
        </w:tc>
        <w:tc>
          <w:tcPr>
            <w:tcW w:w="3959" w:type="dxa"/>
            <w:vAlign w:val="center"/>
          </w:tcPr>
          <w:p w:rsidR="000403DA" w:rsidRPr="005C520D" w:rsidRDefault="000403DA" w:rsidP="000403DA">
            <w:pPr>
              <w:jc w:val="center"/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  <w:lang w:bidi="ru-RU"/>
              </w:rPr>
              <w:t>Действия (мероприятия)</w:t>
            </w:r>
          </w:p>
        </w:tc>
        <w:tc>
          <w:tcPr>
            <w:tcW w:w="1552" w:type="dxa"/>
            <w:vAlign w:val="center"/>
          </w:tcPr>
          <w:p w:rsidR="000403DA" w:rsidRPr="005C520D" w:rsidRDefault="000403DA" w:rsidP="000403DA">
            <w:pPr>
              <w:jc w:val="center"/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119" w:type="dxa"/>
            <w:vAlign w:val="center"/>
          </w:tcPr>
          <w:p w:rsidR="000403DA" w:rsidRPr="005C520D" w:rsidRDefault="000403DA" w:rsidP="000403DA">
            <w:pPr>
              <w:jc w:val="center"/>
              <w:rPr>
                <w:color w:val="000000"/>
                <w:sz w:val="28"/>
                <w:szCs w:val="28"/>
              </w:rPr>
            </w:pPr>
            <w:r w:rsidRPr="005C520D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D157B1" w:rsidTr="00D157B1">
        <w:tc>
          <w:tcPr>
            <w:tcW w:w="2571" w:type="dxa"/>
          </w:tcPr>
          <w:p w:rsidR="00D157B1" w:rsidRPr="00D157B1" w:rsidRDefault="00D157B1" w:rsidP="00D157B1">
            <w:pPr>
              <w:pStyle w:val="afe"/>
              <w:shd w:val="clear" w:color="auto" w:fill="auto"/>
              <w:spacing w:line="240" w:lineRule="auto"/>
              <w:rPr>
                <w:b/>
                <w:bCs/>
                <w:color w:val="000000"/>
                <w:sz w:val="28"/>
                <w:szCs w:val="24"/>
                <w:lang w:bidi="ru-RU"/>
              </w:rPr>
            </w:pPr>
            <w:r w:rsidRPr="00D157B1">
              <w:rPr>
                <w:color w:val="000000"/>
                <w:sz w:val="28"/>
                <w:szCs w:val="24"/>
                <w:lang w:bidi="ru-RU"/>
              </w:rPr>
              <w:lastRenderedPageBreak/>
              <w:t xml:space="preserve">Оценка </w:t>
            </w:r>
            <w:r>
              <w:rPr>
                <w:color w:val="000000"/>
                <w:sz w:val="28"/>
                <w:szCs w:val="24"/>
                <w:lang w:bidi="ru-RU"/>
              </w:rPr>
              <w:t>эффективности и совершенствова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н</w:t>
            </w:r>
            <w:r>
              <w:rPr>
                <w:color w:val="000000"/>
                <w:sz w:val="28"/>
                <w:szCs w:val="24"/>
                <w:lang w:bidi="ru-RU"/>
              </w:rPr>
              <w:t>ие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 xml:space="preserve"> инновационной модели образов</w:t>
            </w:r>
            <w:r>
              <w:rPr>
                <w:color w:val="000000"/>
                <w:sz w:val="28"/>
                <w:szCs w:val="24"/>
                <w:lang w:bidi="ru-RU"/>
              </w:rPr>
              <w:t>ательного пространства, обеспеч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ивающей доступность и новое качество образования.</w:t>
            </w:r>
          </w:p>
        </w:tc>
        <w:tc>
          <w:tcPr>
            <w:tcW w:w="3959" w:type="dxa"/>
          </w:tcPr>
          <w:p w:rsidR="00D157B1" w:rsidRPr="00D157B1" w:rsidRDefault="00D157B1" w:rsidP="00D157B1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D157B1">
              <w:rPr>
                <w:color w:val="000000"/>
                <w:sz w:val="28"/>
                <w:szCs w:val="24"/>
                <w:lang w:bidi="ru-RU"/>
              </w:rPr>
              <w:t>1. Оценка эффективности инновационной модели образовательного пространства, обеспечивающей доступность и новое качество образования, с использованием разработанных механизмов.</w:t>
            </w:r>
          </w:p>
          <w:p w:rsidR="00D157B1" w:rsidRPr="00D157B1" w:rsidRDefault="00D157B1" w:rsidP="00D157B1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2.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Анализ основных результатов и эффектов реализации Программы развития и первых результатов</w:t>
            </w:r>
            <w:r>
              <w:rPr>
                <w:color w:val="000000"/>
                <w:sz w:val="28"/>
                <w:szCs w:val="24"/>
                <w:lang w:bidi="ru-RU"/>
              </w:rPr>
              <w:t xml:space="preserve"> внедрения образовательно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 xml:space="preserve">й программы ДОУ, соответствующей ФГОС к структуре </w:t>
            </w:r>
            <w:r>
              <w:rPr>
                <w:color w:val="000000"/>
                <w:sz w:val="28"/>
                <w:szCs w:val="24"/>
                <w:lang w:val="en-US" w:eastAsia="en-US" w:bidi="en-US"/>
              </w:rPr>
              <w:t>OO</w:t>
            </w:r>
            <w:r w:rsidRPr="00D157B1">
              <w:rPr>
                <w:color w:val="000000"/>
                <w:sz w:val="28"/>
                <w:szCs w:val="24"/>
                <w:lang w:eastAsia="en-US" w:bidi="en-US"/>
              </w:rPr>
              <w:t>Р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 xml:space="preserve"> ДО.</w:t>
            </w:r>
          </w:p>
          <w:p w:rsidR="00D157B1" w:rsidRPr="00D157B1" w:rsidRDefault="00D157B1" w:rsidP="00D157B1">
            <w:pPr>
              <w:pStyle w:val="afe"/>
              <w:shd w:val="clear" w:color="auto" w:fill="auto"/>
              <w:spacing w:line="240" w:lineRule="auto"/>
              <w:rPr>
                <w:b/>
                <w:bCs/>
                <w:color w:val="000000"/>
                <w:sz w:val="28"/>
                <w:szCs w:val="24"/>
                <w:lang w:bidi="ru-RU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3.П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убликация промежуточных результатов и итог</w:t>
            </w:r>
            <w:r>
              <w:rPr>
                <w:color w:val="000000"/>
                <w:sz w:val="28"/>
                <w:szCs w:val="24"/>
                <w:lang w:bidi="ru-RU"/>
              </w:rPr>
              <w:t>ового заключения о реализации П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рограммы развития (открытый информационно аналитический</w:t>
            </w:r>
            <w:r>
              <w:rPr>
                <w:color w:val="000000"/>
                <w:sz w:val="28"/>
                <w:szCs w:val="24"/>
                <w:lang w:bidi="ru-RU"/>
              </w:rPr>
              <w:t xml:space="preserve"> доклад, сайт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 xml:space="preserve"> ДОУ).</w:t>
            </w:r>
          </w:p>
        </w:tc>
        <w:tc>
          <w:tcPr>
            <w:tcW w:w="1552" w:type="dxa"/>
          </w:tcPr>
          <w:p w:rsidR="00D157B1" w:rsidRPr="000403DA" w:rsidRDefault="00D157B1" w:rsidP="00D157B1">
            <w:pPr>
              <w:pStyle w:val="afa"/>
              <w:shd w:val="clear" w:color="auto" w:fill="auto"/>
              <w:spacing w:after="40"/>
              <w:ind w:firstLine="0"/>
              <w:rPr>
                <w:color w:val="000000"/>
                <w:sz w:val="28"/>
                <w:szCs w:val="28"/>
              </w:rPr>
            </w:pPr>
            <w:r w:rsidRPr="000403DA">
              <w:rPr>
                <w:color w:val="000000"/>
                <w:sz w:val="28"/>
                <w:szCs w:val="24"/>
                <w:lang w:bidi="ru-RU"/>
              </w:rPr>
              <w:t>постоянно</w:t>
            </w:r>
          </w:p>
        </w:tc>
        <w:tc>
          <w:tcPr>
            <w:tcW w:w="2119" w:type="dxa"/>
          </w:tcPr>
          <w:p w:rsidR="00D157B1" w:rsidRPr="000403DA" w:rsidRDefault="00D157B1" w:rsidP="00D157B1">
            <w:pPr>
              <w:pStyle w:val="afa"/>
              <w:shd w:val="clear" w:color="auto" w:fill="auto"/>
              <w:spacing w:after="40"/>
              <w:ind w:firstLine="0"/>
              <w:rPr>
                <w:sz w:val="28"/>
              </w:rPr>
            </w:pPr>
            <w:r w:rsidRPr="000403DA">
              <w:rPr>
                <w:color w:val="000000"/>
                <w:sz w:val="28"/>
                <w:szCs w:val="24"/>
                <w:lang w:bidi="ru-RU"/>
              </w:rPr>
              <w:t>заведующий</w:t>
            </w:r>
          </w:p>
          <w:p w:rsidR="00D157B1" w:rsidRPr="000403DA" w:rsidRDefault="00D157B1" w:rsidP="00D157B1">
            <w:pPr>
              <w:pStyle w:val="afa"/>
              <w:shd w:val="clear" w:color="auto" w:fill="auto"/>
              <w:spacing w:after="40"/>
              <w:ind w:firstLine="0"/>
              <w:rPr>
                <w:sz w:val="28"/>
              </w:rPr>
            </w:pPr>
            <w:proofErr w:type="spellStart"/>
            <w:r w:rsidRPr="000403DA">
              <w:rPr>
                <w:color w:val="000000"/>
                <w:sz w:val="28"/>
                <w:szCs w:val="24"/>
                <w:lang w:bidi="ru-RU"/>
              </w:rPr>
              <w:t>ст</w:t>
            </w:r>
            <w:proofErr w:type="gramStart"/>
            <w:r w:rsidRPr="000403DA">
              <w:rPr>
                <w:color w:val="000000"/>
                <w:sz w:val="28"/>
                <w:szCs w:val="24"/>
                <w:lang w:bidi="ru-RU"/>
              </w:rPr>
              <w:t>.в</w:t>
            </w:r>
            <w:proofErr w:type="gramEnd"/>
            <w:r w:rsidRPr="000403DA">
              <w:rPr>
                <w:color w:val="000000"/>
                <w:sz w:val="28"/>
                <w:szCs w:val="24"/>
                <w:lang w:bidi="ru-RU"/>
              </w:rPr>
              <w:t>оспитатель</w:t>
            </w:r>
            <w:proofErr w:type="spellEnd"/>
          </w:p>
          <w:p w:rsidR="00D157B1" w:rsidRPr="000403DA" w:rsidRDefault="00D157B1" w:rsidP="00D157B1">
            <w:pPr>
              <w:rPr>
                <w:color w:val="000000"/>
                <w:sz w:val="28"/>
                <w:szCs w:val="28"/>
              </w:rPr>
            </w:pPr>
            <w:r w:rsidRPr="000403DA">
              <w:rPr>
                <w:color w:val="000000"/>
                <w:sz w:val="28"/>
                <w:lang w:bidi="ru-RU"/>
              </w:rPr>
              <w:t>воспитатели</w:t>
            </w:r>
          </w:p>
        </w:tc>
      </w:tr>
      <w:tr w:rsidR="00D157B1" w:rsidTr="00D157B1">
        <w:tc>
          <w:tcPr>
            <w:tcW w:w="2571" w:type="dxa"/>
          </w:tcPr>
          <w:p w:rsidR="00D157B1" w:rsidRPr="00D157B1" w:rsidRDefault="00D157B1" w:rsidP="00D157B1">
            <w:pPr>
              <w:pStyle w:val="afe"/>
              <w:shd w:val="clear" w:color="auto" w:fill="auto"/>
              <w:spacing w:line="240" w:lineRule="auto"/>
              <w:rPr>
                <w:b/>
                <w:bCs/>
                <w:color w:val="000000"/>
                <w:sz w:val="28"/>
                <w:szCs w:val="24"/>
                <w:lang w:bidi="ru-RU"/>
              </w:rPr>
            </w:pPr>
            <w:r w:rsidRPr="00D157B1">
              <w:rPr>
                <w:color w:val="000000"/>
                <w:sz w:val="28"/>
                <w:szCs w:val="24"/>
                <w:lang w:bidi="ru-RU"/>
              </w:rPr>
              <w:t>Внедрение, совершенствования и распространение перспективного опыта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</w:tc>
        <w:tc>
          <w:tcPr>
            <w:tcW w:w="3959" w:type="dxa"/>
          </w:tcPr>
          <w:p w:rsidR="00D157B1" w:rsidRPr="00D157B1" w:rsidRDefault="00D157B1" w:rsidP="00D157B1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1.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Утверждение программ, учебно-методических комплексов, перспективных планов.</w:t>
            </w:r>
          </w:p>
          <w:p w:rsidR="00D157B1" w:rsidRPr="00D157B1" w:rsidRDefault="00D157B1" w:rsidP="00D157B1">
            <w:pPr>
              <w:pStyle w:val="afe"/>
              <w:shd w:val="clear" w:color="auto" w:fill="auto"/>
              <w:spacing w:line="240" w:lineRule="auto"/>
              <w:rPr>
                <w:b/>
                <w:bCs/>
                <w:color w:val="000000"/>
                <w:sz w:val="28"/>
                <w:szCs w:val="24"/>
                <w:lang w:bidi="ru-RU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2. Обобщение перспективно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го педагогического опы</w:t>
            </w:r>
            <w:r>
              <w:rPr>
                <w:color w:val="000000"/>
                <w:sz w:val="28"/>
                <w:szCs w:val="24"/>
                <w:lang w:bidi="ru-RU"/>
              </w:rPr>
              <w:t>та интеграции образовательных областей, о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рганизации самостоятельной и совместной образовательной деятельности детей и педагогов.</w:t>
            </w:r>
          </w:p>
        </w:tc>
        <w:tc>
          <w:tcPr>
            <w:tcW w:w="1552" w:type="dxa"/>
          </w:tcPr>
          <w:p w:rsidR="00D157B1" w:rsidRPr="000403DA" w:rsidRDefault="00D157B1" w:rsidP="00D157B1">
            <w:pPr>
              <w:pStyle w:val="afa"/>
              <w:shd w:val="clear" w:color="auto" w:fill="auto"/>
              <w:spacing w:after="40"/>
              <w:ind w:firstLine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по мере готовности</w:t>
            </w:r>
          </w:p>
        </w:tc>
        <w:tc>
          <w:tcPr>
            <w:tcW w:w="2119" w:type="dxa"/>
          </w:tcPr>
          <w:p w:rsidR="00D157B1" w:rsidRPr="000403DA" w:rsidRDefault="00D157B1" w:rsidP="00D157B1">
            <w:pPr>
              <w:pStyle w:val="afa"/>
              <w:shd w:val="clear" w:color="auto" w:fill="auto"/>
              <w:spacing w:after="40"/>
              <w:ind w:firstLine="0"/>
              <w:rPr>
                <w:sz w:val="28"/>
              </w:rPr>
            </w:pPr>
            <w:r w:rsidRPr="000403DA">
              <w:rPr>
                <w:color w:val="000000"/>
                <w:sz w:val="28"/>
                <w:szCs w:val="24"/>
                <w:lang w:bidi="ru-RU"/>
              </w:rPr>
              <w:t>заведующий</w:t>
            </w:r>
          </w:p>
          <w:p w:rsidR="00D157B1" w:rsidRPr="000403DA" w:rsidRDefault="00D157B1" w:rsidP="00D157B1">
            <w:pPr>
              <w:pStyle w:val="afa"/>
              <w:shd w:val="clear" w:color="auto" w:fill="auto"/>
              <w:spacing w:after="40"/>
              <w:ind w:firstLine="0"/>
              <w:rPr>
                <w:sz w:val="28"/>
              </w:rPr>
            </w:pPr>
            <w:proofErr w:type="spellStart"/>
            <w:r w:rsidRPr="000403DA">
              <w:rPr>
                <w:color w:val="000000"/>
                <w:sz w:val="28"/>
                <w:szCs w:val="24"/>
                <w:lang w:bidi="ru-RU"/>
              </w:rPr>
              <w:t>ст</w:t>
            </w:r>
            <w:proofErr w:type="gramStart"/>
            <w:r w:rsidRPr="000403DA">
              <w:rPr>
                <w:color w:val="000000"/>
                <w:sz w:val="28"/>
                <w:szCs w:val="24"/>
                <w:lang w:bidi="ru-RU"/>
              </w:rPr>
              <w:t>.в</w:t>
            </w:r>
            <w:proofErr w:type="gramEnd"/>
            <w:r w:rsidRPr="000403DA">
              <w:rPr>
                <w:color w:val="000000"/>
                <w:sz w:val="28"/>
                <w:szCs w:val="24"/>
                <w:lang w:bidi="ru-RU"/>
              </w:rPr>
              <w:t>оспитатель</w:t>
            </w:r>
            <w:proofErr w:type="spellEnd"/>
          </w:p>
          <w:p w:rsidR="00D157B1" w:rsidRPr="000403DA" w:rsidRDefault="00D157B1" w:rsidP="00D157B1">
            <w:pPr>
              <w:rPr>
                <w:color w:val="000000"/>
                <w:sz w:val="28"/>
                <w:szCs w:val="28"/>
              </w:rPr>
            </w:pPr>
            <w:r w:rsidRPr="000403DA">
              <w:rPr>
                <w:color w:val="000000"/>
                <w:sz w:val="28"/>
                <w:lang w:bidi="ru-RU"/>
              </w:rPr>
              <w:t>воспитатели</w:t>
            </w:r>
          </w:p>
        </w:tc>
      </w:tr>
      <w:tr w:rsidR="000403DA" w:rsidTr="00D157B1">
        <w:tc>
          <w:tcPr>
            <w:tcW w:w="2571" w:type="dxa"/>
          </w:tcPr>
          <w:p w:rsidR="000403DA" w:rsidRPr="00D157B1" w:rsidRDefault="00D157B1" w:rsidP="00D157B1">
            <w:pPr>
              <w:pStyle w:val="afe"/>
              <w:shd w:val="clear" w:color="auto" w:fill="auto"/>
              <w:spacing w:line="240" w:lineRule="auto"/>
              <w:rPr>
                <w:b/>
                <w:bCs/>
                <w:color w:val="000000"/>
                <w:sz w:val="28"/>
                <w:szCs w:val="24"/>
                <w:lang w:bidi="ru-RU"/>
              </w:rPr>
            </w:pPr>
            <w:r w:rsidRPr="00D157B1">
              <w:rPr>
                <w:color w:val="000000"/>
                <w:sz w:val="28"/>
                <w:szCs w:val="24"/>
                <w:lang w:bidi="ru-RU"/>
              </w:rPr>
              <w:t>Определение новых направлений развития ДОУ</w:t>
            </w:r>
          </w:p>
        </w:tc>
        <w:tc>
          <w:tcPr>
            <w:tcW w:w="3959" w:type="dxa"/>
          </w:tcPr>
          <w:p w:rsidR="00D157B1" w:rsidRPr="00D157B1" w:rsidRDefault="00D157B1" w:rsidP="00D157B1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1.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Проведение</w:t>
            </w:r>
            <w:r>
              <w:rPr>
                <w:color w:val="000000"/>
                <w:sz w:val="28"/>
                <w:szCs w:val="24"/>
                <w:lang w:bidi="ru-RU"/>
              </w:rPr>
              <w:t xml:space="preserve"> проблемно- ориентированного анали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за д</w:t>
            </w:r>
            <w:r>
              <w:rPr>
                <w:color w:val="000000"/>
                <w:sz w:val="28"/>
                <w:szCs w:val="24"/>
                <w:lang w:bidi="ru-RU"/>
              </w:rPr>
              <w:t>еятельности ДОУ по реализации П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рограммы развития.</w:t>
            </w:r>
          </w:p>
          <w:p w:rsidR="000403DA" w:rsidRPr="00D157B1" w:rsidRDefault="00D157B1" w:rsidP="00D157B1">
            <w:pPr>
              <w:pStyle w:val="afe"/>
              <w:shd w:val="clear" w:color="auto" w:fill="auto"/>
              <w:spacing w:line="240" w:lineRule="auto"/>
              <w:rPr>
                <w:b/>
                <w:bCs/>
                <w:color w:val="000000"/>
                <w:sz w:val="28"/>
                <w:szCs w:val="24"/>
                <w:lang w:bidi="ru-RU"/>
              </w:rPr>
            </w:pPr>
            <w:r w:rsidRPr="00D157B1">
              <w:rPr>
                <w:color w:val="000000"/>
                <w:sz w:val="28"/>
                <w:szCs w:val="24"/>
                <w:lang w:bidi="ru-RU"/>
              </w:rPr>
              <w:t>2. Проведение конференции по ит</w:t>
            </w:r>
            <w:r>
              <w:rPr>
                <w:color w:val="000000"/>
                <w:sz w:val="28"/>
                <w:szCs w:val="24"/>
                <w:lang w:bidi="ru-RU"/>
              </w:rPr>
              <w:t>огам реализации Программы разви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тия и согла</w:t>
            </w:r>
            <w:r>
              <w:rPr>
                <w:color w:val="000000"/>
                <w:sz w:val="28"/>
                <w:szCs w:val="24"/>
                <w:lang w:bidi="ru-RU"/>
              </w:rPr>
              <w:t>сованию новых направлений разви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тия</w:t>
            </w:r>
          </w:p>
        </w:tc>
        <w:tc>
          <w:tcPr>
            <w:tcW w:w="1552" w:type="dxa"/>
          </w:tcPr>
          <w:p w:rsidR="000403DA" w:rsidRPr="00D157B1" w:rsidRDefault="00D157B1" w:rsidP="000403DA">
            <w:pPr>
              <w:pStyle w:val="afe"/>
              <w:shd w:val="clear" w:color="auto" w:fill="auto"/>
              <w:spacing w:line="240" w:lineRule="auto"/>
              <w:rPr>
                <w:bCs/>
                <w:color w:val="000000"/>
                <w:sz w:val="28"/>
                <w:szCs w:val="24"/>
                <w:lang w:bidi="ru-RU"/>
              </w:rPr>
            </w:pPr>
            <w:r w:rsidRPr="00D157B1">
              <w:rPr>
                <w:bCs/>
                <w:color w:val="000000"/>
                <w:sz w:val="28"/>
                <w:szCs w:val="24"/>
                <w:lang w:bidi="ru-RU"/>
              </w:rPr>
              <w:t>2022г.</w:t>
            </w:r>
          </w:p>
        </w:tc>
        <w:tc>
          <w:tcPr>
            <w:tcW w:w="2119" w:type="dxa"/>
          </w:tcPr>
          <w:p w:rsidR="000403DA" w:rsidRPr="00D157B1" w:rsidRDefault="00D157B1" w:rsidP="000403DA">
            <w:pPr>
              <w:pStyle w:val="afe"/>
              <w:shd w:val="clear" w:color="auto" w:fill="auto"/>
              <w:spacing w:line="240" w:lineRule="auto"/>
              <w:rPr>
                <w:bCs/>
                <w:color w:val="000000"/>
                <w:sz w:val="28"/>
                <w:szCs w:val="24"/>
                <w:lang w:bidi="ru-RU"/>
              </w:rPr>
            </w:pPr>
            <w:r>
              <w:rPr>
                <w:bCs/>
                <w:color w:val="000000"/>
                <w:sz w:val="28"/>
                <w:szCs w:val="24"/>
                <w:lang w:bidi="ru-RU"/>
              </w:rPr>
              <w:t>з</w:t>
            </w:r>
            <w:r w:rsidRPr="00D157B1">
              <w:rPr>
                <w:bCs/>
                <w:color w:val="000000"/>
                <w:sz w:val="28"/>
                <w:szCs w:val="24"/>
                <w:lang w:bidi="ru-RU"/>
              </w:rPr>
              <w:t>аведующий</w:t>
            </w:r>
          </w:p>
          <w:p w:rsidR="00D157B1" w:rsidRPr="00D157B1" w:rsidRDefault="00D157B1" w:rsidP="000403DA">
            <w:pPr>
              <w:pStyle w:val="afe"/>
              <w:shd w:val="clear" w:color="auto" w:fill="auto"/>
              <w:spacing w:line="240" w:lineRule="auto"/>
              <w:rPr>
                <w:bCs/>
                <w:color w:val="000000"/>
                <w:sz w:val="28"/>
                <w:szCs w:val="24"/>
                <w:lang w:bidi="ru-RU"/>
              </w:rPr>
            </w:pPr>
            <w:proofErr w:type="spellStart"/>
            <w:r>
              <w:rPr>
                <w:bCs/>
                <w:color w:val="000000"/>
                <w:sz w:val="28"/>
                <w:szCs w:val="24"/>
                <w:lang w:bidi="ru-RU"/>
              </w:rPr>
              <w:t>с</w:t>
            </w:r>
            <w:r w:rsidRPr="00D157B1">
              <w:rPr>
                <w:bCs/>
                <w:color w:val="000000"/>
                <w:sz w:val="28"/>
                <w:szCs w:val="24"/>
                <w:lang w:bidi="ru-RU"/>
              </w:rPr>
              <w:t>т.воспитатель</w:t>
            </w:r>
            <w:proofErr w:type="spellEnd"/>
          </w:p>
        </w:tc>
      </w:tr>
    </w:tbl>
    <w:p w:rsidR="000403DA" w:rsidRDefault="000403DA" w:rsidP="000403DA">
      <w:pPr>
        <w:pStyle w:val="afe"/>
        <w:shd w:val="clear" w:color="auto" w:fill="auto"/>
        <w:spacing w:line="240" w:lineRule="auto"/>
        <w:rPr>
          <w:b/>
          <w:bCs/>
          <w:color w:val="000000"/>
          <w:sz w:val="24"/>
          <w:szCs w:val="24"/>
          <w:lang w:bidi="ru-RU"/>
        </w:rPr>
      </w:pPr>
    </w:p>
    <w:p w:rsidR="00D157B1" w:rsidRDefault="00D157B1" w:rsidP="00D157B1">
      <w:pPr>
        <w:jc w:val="center"/>
        <w:rPr>
          <w:b/>
          <w:sz w:val="28"/>
        </w:rPr>
      </w:pPr>
    </w:p>
    <w:p w:rsidR="00D157B1" w:rsidRDefault="00D157B1" w:rsidP="00D157B1">
      <w:pPr>
        <w:jc w:val="center"/>
        <w:rPr>
          <w:b/>
          <w:sz w:val="28"/>
        </w:rPr>
      </w:pPr>
    </w:p>
    <w:p w:rsidR="00D157B1" w:rsidRDefault="00D157B1" w:rsidP="00D157B1">
      <w:pPr>
        <w:jc w:val="center"/>
        <w:rPr>
          <w:b/>
          <w:sz w:val="28"/>
        </w:rPr>
      </w:pPr>
    </w:p>
    <w:p w:rsidR="00D157B1" w:rsidRPr="00D157B1" w:rsidRDefault="00D157B1" w:rsidP="00D157B1">
      <w:pPr>
        <w:jc w:val="center"/>
        <w:rPr>
          <w:b/>
          <w:sz w:val="28"/>
        </w:rPr>
      </w:pPr>
      <w:r w:rsidRPr="00D157B1">
        <w:rPr>
          <w:b/>
          <w:sz w:val="28"/>
        </w:rPr>
        <w:t>Ожидаемые результаты</w:t>
      </w:r>
    </w:p>
    <w:p w:rsidR="00D157B1" w:rsidRPr="00D157B1" w:rsidRDefault="00D157B1" w:rsidP="00D157B1">
      <w:pPr>
        <w:rPr>
          <w:sz w:val="28"/>
        </w:rPr>
      </w:pPr>
      <w:r w:rsidRPr="00D157B1">
        <w:rPr>
          <w:sz w:val="28"/>
        </w:rPr>
        <w:t>Повышение эффективности образовательного процесса: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>соответствие образовательного процесса требованиям ФГОС ДО.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>увеличение числа педагогов, активно включающих в свою деятельность современные технологии;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 xml:space="preserve">увеличение числа педагогов, являющихся уверенными пользователями ПК -обновлённая структура и содержание образования через реализацию инновационных, в том числе </w:t>
      </w:r>
      <w:proofErr w:type="spellStart"/>
      <w:r w:rsidRPr="00D157B1">
        <w:rPr>
          <w:rFonts w:ascii="Times New Roman" w:hAnsi="Times New Roman"/>
          <w:sz w:val="28"/>
        </w:rPr>
        <w:t>здоровьесберегающих</w:t>
      </w:r>
      <w:proofErr w:type="spellEnd"/>
      <w:r w:rsidRPr="00D157B1">
        <w:rPr>
          <w:rFonts w:ascii="Times New Roman" w:hAnsi="Times New Roman"/>
          <w:sz w:val="28"/>
        </w:rPr>
        <w:t xml:space="preserve"> технологий;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 xml:space="preserve">внедрение внутренней системы оценки качества дошкольного образования; 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>кадровая обеспеченность, соответствующая современным требованиям;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>успешное усвоение выпускниками ДОУ образовательной программы школы, их социализация в условиях школы;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>обновлённая система взаимодействия с семьями воспитанников;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>обновлённая система социального партнёрства;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>широкий спектр вариативных форм дополнительного образования детей в ДОУ;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>современная развивающая предметно- пространственная среда и материально- техническая база, способствующая развитию личности ребенка;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>реализация планов сотрудничества с социокультурными учреждениями;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 xml:space="preserve">соблюдение требований </w:t>
      </w:r>
      <w:proofErr w:type="spellStart"/>
      <w:r w:rsidRPr="00D157B1">
        <w:rPr>
          <w:rFonts w:ascii="Times New Roman" w:hAnsi="Times New Roman"/>
          <w:sz w:val="28"/>
        </w:rPr>
        <w:t>СанПин</w:t>
      </w:r>
      <w:proofErr w:type="spellEnd"/>
      <w:r w:rsidRPr="00D157B1">
        <w:rPr>
          <w:rFonts w:ascii="Times New Roman" w:hAnsi="Times New Roman"/>
          <w:sz w:val="28"/>
        </w:rPr>
        <w:t xml:space="preserve"> 2.4.1.3049-13;</w:t>
      </w:r>
    </w:p>
    <w:p w:rsidR="00D157B1" w:rsidRPr="00D157B1" w:rsidRDefault="00D157B1" w:rsidP="00272D57">
      <w:pPr>
        <w:pStyle w:val="ad"/>
        <w:numPr>
          <w:ilvl w:val="0"/>
          <w:numId w:val="37"/>
        </w:numPr>
        <w:spacing w:after="0" w:line="240" w:lineRule="auto"/>
        <w:rPr>
          <w:rFonts w:ascii="Times New Roman" w:hAnsi="Times New Roman"/>
          <w:sz w:val="28"/>
        </w:rPr>
      </w:pPr>
      <w:r w:rsidRPr="00D157B1">
        <w:rPr>
          <w:rFonts w:ascii="Times New Roman" w:hAnsi="Times New Roman"/>
          <w:sz w:val="28"/>
        </w:rPr>
        <w:t>положительная динамика состояния физического и психического здоровья детей. Снижение заболеваемости, приобщение дошкольников к здоровому образу жизни.</w:t>
      </w:r>
    </w:p>
    <w:p w:rsidR="00D157B1" w:rsidRPr="00D157B1" w:rsidRDefault="00D157B1" w:rsidP="00D157B1">
      <w:pPr>
        <w:spacing w:before="240"/>
        <w:jc w:val="center"/>
        <w:rPr>
          <w:b/>
          <w:i/>
          <w:color w:val="000000"/>
          <w:sz w:val="28"/>
          <w:szCs w:val="28"/>
        </w:rPr>
      </w:pPr>
      <w:r w:rsidRPr="00D157B1">
        <w:rPr>
          <w:b/>
          <w:i/>
          <w:color w:val="000000"/>
          <w:sz w:val="28"/>
          <w:szCs w:val="28"/>
        </w:rPr>
        <w:t>Прогнозируемые риски реализации Программы.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681"/>
        <w:gridCol w:w="6520"/>
      </w:tblGrid>
      <w:tr w:rsidR="00D157B1" w:rsidRPr="00D157B1" w:rsidTr="00D157B1">
        <w:tc>
          <w:tcPr>
            <w:tcW w:w="3681" w:type="dxa"/>
          </w:tcPr>
          <w:p w:rsidR="00D157B1" w:rsidRPr="00D157B1" w:rsidRDefault="00D157B1" w:rsidP="00D157B1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157B1">
              <w:rPr>
                <w:b/>
                <w:i/>
                <w:color w:val="000000"/>
                <w:sz w:val="28"/>
                <w:szCs w:val="28"/>
              </w:rPr>
              <w:t>Прогнозируемые риски</w:t>
            </w:r>
          </w:p>
        </w:tc>
        <w:tc>
          <w:tcPr>
            <w:tcW w:w="6520" w:type="dxa"/>
          </w:tcPr>
          <w:p w:rsidR="00D157B1" w:rsidRPr="00D157B1" w:rsidRDefault="00D157B1" w:rsidP="00D157B1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D157B1">
              <w:rPr>
                <w:b/>
                <w:i/>
                <w:color w:val="000000"/>
                <w:sz w:val="28"/>
                <w:szCs w:val="28"/>
              </w:rPr>
              <w:t>Способы из предупреждения</w:t>
            </w:r>
          </w:p>
        </w:tc>
      </w:tr>
      <w:tr w:rsidR="008C66C6" w:rsidRPr="00D157B1" w:rsidTr="008C66C6">
        <w:tc>
          <w:tcPr>
            <w:tcW w:w="3681" w:type="dxa"/>
          </w:tcPr>
          <w:p w:rsidR="008C66C6" w:rsidRPr="00D157B1" w:rsidRDefault="008C66C6" w:rsidP="008C66C6">
            <w:pPr>
              <w:pStyle w:val="afa"/>
              <w:shd w:val="clear" w:color="auto" w:fill="auto"/>
              <w:ind w:firstLine="0"/>
              <w:rPr>
                <w:b/>
                <w:i/>
                <w:color w:val="000000"/>
                <w:sz w:val="28"/>
                <w:szCs w:val="28"/>
              </w:rPr>
            </w:pPr>
            <w:r w:rsidRPr="00D157B1">
              <w:rPr>
                <w:color w:val="000000"/>
                <w:sz w:val="28"/>
                <w:szCs w:val="24"/>
                <w:lang w:bidi="ru-RU"/>
              </w:rPr>
              <w:t>Организационно-</w:t>
            </w:r>
            <w:r>
              <w:rPr>
                <w:color w:val="000000"/>
                <w:sz w:val="28"/>
                <w:szCs w:val="24"/>
                <w:lang w:bidi="ru-RU"/>
              </w:rPr>
              <w:t xml:space="preserve">управленческие: 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могут возникнуть вследствие недостаточного качества</w:t>
            </w:r>
            <w:r>
              <w:rPr>
                <w:color w:val="000000"/>
                <w:sz w:val="28"/>
                <w:szCs w:val="24"/>
                <w:lang w:bidi="ru-RU"/>
              </w:rPr>
              <w:t xml:space="preserve"> управления Программой, т.</w:t>
            </w:r>
            <w:r w:rsidRPr="00D157B1">
              <w:rPr>
                <w:color w:val="000000"/>
                <w:sz w:val="28"/>
                <w:szCs w:val="24"/>
                <w:lang w:bidi="ru-RU"/>
              </w:rPr>
              <w:t>е. не готовности управленческих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кадров к деятельности в новых условиях</w:t>
            </w:r>
          </w:p>
        </w:tc>
        <w:tc>
          <w:tcPr>
            <w:tcW w:w="6520" w:type="dxa"/>
          </w:tcPr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П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овышение профессиональной компетентности</w:t>
            </w:r>
          </w:p>
          <w:p w:rsidR="008C66C6" w:rsidRPr="008C66C6" w:rsidRDefault="008C66C6" w:rsidP="008C66C6">
            <w:pPr>
              <w:pStyle w:val="afa"/>
              <w:ind w:firstLine="0"/>
              <w:rPr>
                <w:sz w:val="28"/>
              </w:rPr>
            </w:pPr>
            <w:r w:rsidRPr="008C66C6">
              <w:rPr>
                <w:color w:val="000000"/>
                <w:sz w:val="28"/>
                <w:szCs w:val="24"/>
                <w:lang w:bidi="ru-RU"/>
              </w:rPr>
              <w:t>административных и педагогических кадров.</w:t>
            </w:r>
          </w:p>
        </w:tc>
      </w:tr>
      <w:tr w:rsidR="008C66C6" w:rsidRPr="00D157B1" w:rsidTr="008C66C6">
        <w:tc>
          <w:tcPr>
            <w:tcW w:w="3681" w:type="dxa"/>
            <w:vAlign w:val="bottom"/>
          </w:tcPr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8C66C6">
              <w:rPr>
                <w:color w:val="000000"/>
                <w:sz w:val="28"/>
                <w:szCs w:val="24"/>
                <w:lang w:bidi="ru-RU"/>
              </w:rPr>
              <w:t>Возникновение трудностей у</w:t>
            </w:r>
            <w:r>
              <w:rPr>
                <w:color w:val="000000"/>
                <w:sz w:val="28"/>
                <w:szCs w:val="24"/>
                <w:lang w:bidi="ru-RU"/>
              </w:rPr>
              <w:t xml:space="preserve"> 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 xml:space="preserve">педагогов в </w:t>
            </w:r>
            <w:r>
              <w:rPr>
                <w:color w:val="000000"/>
                <w:sz w:val="28"/>
                <w:szCs w:val="24"/>
                <w:lang w:bidi="ru-RU"/>
              </w:rPr>
              <w:t>об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разовательной</w:t>
            </w:r>
          </w:p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8C66C6">
              <w:rPr>
                <w:color w:val="000000"/>
                <w:sz w:val="28"/>
                <w:szCs w:val="24"/>
                <w:lang w:bidi="ru-RU"/>
              </w:rPr>
              <w:t>деятельности в современных</w:t>
            </w:r>
            <w:r>
              <w:rPr>
                <w:sz w:val="28"/>
              </w:rPr>
              <w:t xml:space="preserve"> 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lastRenderedPageBreak/>
              <w:t>условиях</w:t>
            </w:r>
          </w:p>
        </w:tc>
        <w:tc>
          <w:tcPr>
            <w:tcW w:w="6520" w:type="dxa"/>
          </w:tcPr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lastRenderedPageBreak/>
              <w:t>Про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ведение научно-практических семинаров,</w:t>
            </w:r>
          </w:p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8C66C6">
              <w:rPr>
                <w:color w:val="000000"/>
                <w:sz w:val="28"/>
                <w:szCs w:val="24"/>
                <w:lang w:bidi="ru-RU"/>
              </w:rPr>
              <w:t>тренингов, организация работы педагогических</w:t>
            </w:r>
          </w:p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8C66C6">
              <w:rPr>
                <w:color w:val="000000"/>
                <w:sz w:val="28"/>
                <w:szCs w:val="24"/>
                <w:lang w:bidi="ru-RU"/>
              </w:rPr>
              <w:t>мастерских, конкурсов профессионального</w:t>
            </w:r>
            <w:r>
              <w:rPr>
                <w:sz w:val="28"/>
              </w:rPr>
              <w:t xml:space="preserve"> 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мастерства</w:t>
            </w:r>
          </w:p>
        </w:tc>
      </w:tr>
      <w:tr w:rsidR="008C66C6" w:rsidRPr="00D157B1" w:rsidTr="00461F08">
        <w:tc>
          <w:tcPr>
            <w:tcW w:w="3681" w:type="dxa"/>
            <w:vAlign w:val="bottom"/>
          </w:tcPr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8C66C6">
              <w:rPr>
                <w:color w:val="000000"/>
                <w:sz w:val="28"/>
                <w:szCs w:val="24"/>
                <w:lang w:bidi="ru-RU"/>
              </w:rPr>
              <w:lastRenderedPageBreak/>
              <w:t>Низкая компетентность</w:t>
            </w:r>
            <w:r>
              <w:rPr>
                <w:sz w:val="28"/>
              </w:rPr>
              <w:t xml:space="preserve"> 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родителей</w:t>
            </w:r>
          </w:p>
        </w:tc>
        <w:tc>
          <w:tcPr>
            <w:tcW w:w="6520" w:type="dxa"/>
            <w:vAlign w:val="bottom"/>
          </w:tcPr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8C66C6">
              <w:rPr>
                <w:color w:val="000000"/>
                <w:sz w:val="28"/>
                <w:szCs w:val="24"/>
                <w:lang w:bidi="ru-RU"/>
              </w:rPr>
              <w:t>Разработка методических продукций</w:t>
            </w:r>
            <w:r>
              <w:rPr>
                <w:color w:val="000000"/>
                <w:sz w:val="28"/>
                <w:szCs w:val="24"/>
                <w:lang w:bidi="ru-RU"/>
              </w:rPr>
              <w:t xml:space="preserve">, 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проведение разнообразных мероприятий</w:t>
            </w:r>
          </w:p>
        </w:tc>
      </w:tr>
      <w:tr w:rsidR="008C66C6" w:rsidRPr="00D157B1" w:rsidTr="008C66C6">
        <w:tc>
          <w:tcPr>
            <w:tcW w:w="3681" w:type="dxa"/>
            <w:vAlign w:val="bottom"/>
          </w:tcPr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8C66C6">
              <w:rPr>
                <w:color w:val="000000"/>
                <w:sz w:val="28"/>
                <w:szCs w:val="24"/>
                <w:lang w:bidi="ru-RU"/>
              </w:rPr>
              <w:t>Недостаточная</w:t>
            </w:r>
          </w:p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8C66C6">
              <w:rPr>
                <w:color w:val="000000"/>
                <w:sz w:val="28"/>
                <w:szCs w:val="24"/>
                <w:lang w:bidi="ru-RU"/>
              </w:rPr>
              <w:t>информированность населения</w:t>
            </w:r>
            <w:r>
              <w:rPr>
                <w:sz w:val="28"/>
              </w:rPr>
              <w:t xml:space="preserve"> 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о дополнительном</w:t>
            </w:r>
            <w:r>
              <w:rPr>
                <w:color w:val="000000"/>
                <w:sz w:val="28"/>
                <w:szCs w:val="24"/>
                <w:lang w:bidi="ru-RU"/>
              </w:rPr>
              <w:t xml:space="preserve"> образовании</w:t>
            </w:r>
          </w:p>
        </w:tc>
        <w:tc>
          <w:tcPr>
            <w:tcW w:w="6520" w:type="dxa"/>
          </w:tcPr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8C66C6">
              <w:rPr>
                <w:color w:val="000000"/>
                <w:sz w:val="28"/>
                <w:szCs w:val="24"/>
                <w:lang w:bidi="ru-RU"/>
              </w:rPr>
              <w:t>Выпуск информационной продукции, освещение</w:t>
            </w:r>
          </w:p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вопросов через ИКТ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, СМИ, встреча с</w:t>
            </w:r>
            <w:r>
              <w:rPr>
                <w:sz w:val="28"/>
              </w:rPr>
              <w:t xml:space="preserve"> </w:t>
            </w:r>
            <w:r>
              <w:rPr>
                <w:color w:val="000000"/>
                <w:sz w:val="28"/>
                <w:szCs w:val="24"/>
                <w:lang w:bidi="ru-RU"/>
              </w:rPr>
              <w:t>родит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елями.</w:t>
            </w:r>
          </w:p>
        </w:tc>
      </w:tr>
      <w:tr w:rsidR="008C66C6" w:rsidRPr="00D157B1" w:rsidTr="00D157B1">
        <w:tc>
          <w:tcPr>
            <w:tcW w:w="3681" w:type="dxa"/>
          </w:tcPr>
          <w:p w:rsidR="008C66C6" w:rsidRPr="008C66C6" w:rsidRDefault="008C66C6" w:rsidP="008C66C6">
            <w:pPr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lang w:bidi="ru-RU"/>
              </w:rPr>
              <w:t>Потенциальные по</w:t>
            </w:r>
            <w:r w:rsidRPr="008C66C6">
              <w:rPr>
                <w:color w:val="000000"/>
                <w:sz w:val="28"/>
                <w:lang w:bidi="ru-RU"/>
              </w:rPr>
              <w:t>треби</w:t>
            </w:r>
            <w:r>
              <w:rPr>
                <w:color w:val="000000"/>
                <w:sz w:val="28"/>
                <w:lang w:bidi="ru-RU"/>
              </w:rPr>
              <w:t>т</w:t>
            </w:r>
            <w:r w:rsidRPr="008C66C6">
              <w:rPr>
                <w:color w:val="000000"/>
                <w:sz w:val="28"/>
                <w:lang w:bidi="ru-RU"/>
              </w:rPr>
              <w:t xml:space="preserve">ели образовательных услуг могут недооценивать значимость физкультурно- оздоровительной работы </w:t>
            </w:r>
            <w:r>
              <w:rPr>
                <w:color w:val="000000"/>
                <w:sz w:val="28"/>
                <w:lang w:bidi="ru-RU"/>
              </w:rPr>
              <w:t>дошкольников, предпочитая оплачивать дополнительные заня</w:t>
            </w:r>
            <w:r w:rsidRPr="008C66C6">
              <w:rPr>
                <w:color w:val="000000"/>
                <w:sz w:val="28"/>
                <w:lang w:bidi="ru-RU"/>
              </w:rPr>
              <w:t>тия художественно эстетического цикла.</w:t>
            </w:r>
          </w:p>
        </w:tc>
        <w:tc>
          <w:tcPr>
            <w:tcW w:w="6520" w:type="dxa"/>
          </w:tcPr>
          <w:p w:rsidR="008C66C6" w:rsidRPr="008C66C6" w:rsidRDefault="008C66C6" w:rsidP="008C66C6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Организация работы по дополнительному образованию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, н</w:t>
            </w:r>
            <w:r>
              <w:rPr>
                <w:color w:val="000000"/>
                <w:sz w:val="28"/>
                <w:szCs w:val="24"/>
                <w:lang w:bidi="ru-RU"/>
              </w:rPr>
              <w:t>аправленной на физическое разви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тие детей.</w:t>
            </w:r>
          </w:p>
          <w:p w:rsidR="008C66C6" w:rsidRPr="008C66C6" w:rsidRDefault="008C66C6" w:rsidP="008C66C6">
            <w:pPr>
              <w:rPr>
                <w:b/>
                <w:i/>
                <w:color w:val="000000"/>
                <w:sz w:val="28"/>
                <w:szCs w:val="28"/>
              </w:rPr>
            </w:pPr>
            <w:r w:rsidRPr="008C66C6">
              <w:rPr>
                <w:color w:val="000000"/>
                <w:sz w:val="28"/>
                <w:lang w:bidi="ru-RU"/>
              </w:rPr>
              <w:t>Выпуск информационной продукции о значимости физкультурно-оздоровительной работы</w:t>
            </w:r>
          </w:p>
        </w:tc>
      </w:tr>
      <w:tr w:rsidR="008C66C6" w:rsidRPr="00D157B1" w:rsidTr="00D157B1">
        <w:tc>
          <w:tcPr>
            <w:tcW w:w="3681" w:type="dxa"/>
          </w:tcPr>
          <w:p w:rsidR="008C66C6" w:rsidRPr="008C66C6" w:rsidRDefault="008C66C6" w:rsidP="008C66C6">
            <w:pPr>
              <w:pStyle w:val="afe"/>
              <w:shd w:val="clear" w:color="auto" w:fill="auto"/>
              <w:rPr>
                <w:sz w:val="28"/>
              </w:rPr>
            </w:pPr>
            <w:r w:rsidRPr="008C66C6">
              <w:rPr>
                <w:color w:val="000000"/>
                <w:sz w:val="28"/>
                <w:szCs w:val="24"/>
                <w:lang w:bidi="ru-RU"/>
              </w:rPr>
              <w:t>Сокращение штатного расписания, отток квалифицированных специалистов</w:t>
            </w:r>
          </w:p>
        </w:tc>
        <w:tc>
          <w:tcPr>
            <w:tcW w:w="6520" w:type="dxa"/>
          </w:tcPr>
          <w:p w:rsidR="008C66C6" w:rsidRPr="008C66C6" w:rsidRDefault="008C66C6" w:rsidP="008C66C6">
            <w:pPr>
              <w:pStyle w:val="afe"/>
              <w:shd w:val="clear" w:color="auto" w:fill="auto"/>
              <w:spacing w:line="240" w:lineRule="auto"/>
              <w:rPr>
                <w:sz w:val="28"/>
              </w:rPr>
            </w:pPr>
            <w:r w:rsidRPr="008C66C6">
              <w:rPr>
                <w:color w:val="000000"/>
                <w:sz w:val="28"/>
                <w:szCs w:val="24"/>
                <w:lang w:bidi="ru-RU"/>
              </w:rPr>
              <w:t xml:space="preserve">Организация </w:t>
            </w:r>
            <w:r w:rsidRPr="008C66C6">
              <w:rPr>
                <w:color w:val="000000"/>
                <w:sz w:val="28"/>
                <w:szCs w:val="24"/>
                <w:lang w:eastAsia="en-US" w:bidi="en-US"/>
              </w:rPr>
              <w:t>КП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К, об</w:t>
            </w:r>
            <w:r>
              <w:rPr>
                <w:color w:val="000000"/>
                <w:sz w:val="28"/>
                <w:szCs w:val="24"/>
                <w:lang w:bidi="ru-RU"/>
              </w:rPr>
              <w:t>учение в высших учебных заведениях, профессиональная переподготов</w:t>
            </w:r>
            <w:r w:rsidRPr="008C66C6">
              <w:rPr>
                <w:color w:val="000000"/>
                <w:sz w:val="28"/>
                <w:szCs w:val="24"/>
                <w:lang w:bidi="ru-RU"/>
              </w:rPr>
              <w:t>ка кадров</w:t>
            </w:r>
            <w:r>
              <w:rPr>
                <w:color w:val="000000"/>
                <w:sz w:val="28"/>
                <w:szCs w:val="24"/>
                <w:lang w:bidi="ru-RU"/>
              </w:rPr>
              <w:t>.</w:t>
            </w:r>
          </w:p>
        </w:tc>
      </w:tr>
    </w:tbl>
    <w:p w:rsidR="00D157B1" w:rsidRDefault="00D157B1" w:rsidP="006C79E8">
      <w:pPr>
        <w:jc w:val="center"/>
        <w:rPr>
          <w:b/>
          <w:i/>
          <w:color w:val="000000"/>
          <w:sz w:val="28"/>
          <w:szCs w:val="28"/>
          <w:highlight w:val="yellow"/>
        </w:rPr>
      </w:pPr>
    </w:p>
    <w:p w:rsidR="00CC08AD" w:rsidRDefault="00CC08AD" w:rsidP="0015051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50518">
        <w:rPr>
          <w:sz w:val="28"/>
          <w:szCs w:val="28"/>
        </w:rPr>
        <w:tab/>
      </w:r>
      <w:r w:rsidR="00AD57B6">
        <w:rPr>
          <w:sz w:val="28"/>
          <w:szCs w:val="28"/>
        </w:rPr>
        <w:t xml:space="preserve">                 </w:t>
      </w:r>
      <w:r w:rsidR="00AD57B6" w:rsidRPr="00AD57B6">
        <w:rPr>
          <w:b/>
          <w:sz w:val="28"/>
          <w:szCs w:val="28"/>
          <w:lang w:val="en-US"/>
        </w:rPr>
        <w:t>III</w:t>
      </w:r>
      <w:r w:rsidR="00AD57B6" w:rsidRPr="00AD57B6">
        <w:rPr>
          <w:b/>
          <w:sz w:val="28"/>
          <w:szCs w:val="28"/>
        </w:rPr>
        <w:t>. Механизм реализации Программы</w:t>
      </w:r>
    </w:p>
    <w:p w:rsidR="008C66C6" w:rsidRPr="008C66C6" w:rsidRDefault="008C66C6" w:rsidP="008C66C6">
      <w:pPr>
        <w:jc w:val="center"/>
        <w:rPr>
          <w:b/>
          <w:sz w:val="28"/>
        </w:rPr>
      </w:pPr>
      <w:r w:rsidRPr="008C66C6">
        <w:rPr>
          <w:b/>
          <w:sz w:val="28"/>
        </w:rPr>
        <w:t>Стратегия развития дошкольного образовательного учреждения.</w:t>
      </w:r>
    </w:p>
    <w:p w:rsidR="008C66C6" w:rsidRPr="008C66C6" w:rsidRDefault="008C66C6" w:rsidP="008C66C6">
      <w:pPr>
        <w:ind w:firstLine="284"/>
        <w:jc w:val="both"/>
        <w:rPr>
          <w:sz w:val="28"/>
        </w:rPr>
      </w:pPr>
      <w:r w:rsidRPr="008C66C6">
        <w:rPr>
          <w:sz w:val="28"/>
        </w:rPr>
        <w:t>Стратегия развития учреждения рассчитана на период до 2022 года. Стратегия определяет совокупность реализации приоритетных направлений, ориентированных на развитие детского сада. Эти направления определены тематическими разделами:</w:t>
      </w:r>
      <w:r w:rsidRPr="008C66C6">
        <w:rPr>
          <w:sz w:val="28"/>
        </w:rPr>
        <w:tab/>
        <w:t>«Воспитанники ДОУ», «Управление»,</w:t>
      </w:r>
    </w:p>
    <w:p w:rsidR="008C66C6" w:rsidRPr="008C66C6" w:rsidRDefault="008C66C6" w:rsidP="008C66C6">
      <w:pPr>
        <w:jc w:val="both"/>
        <w:rPr>
          <w:sz w:val="28"/>
        </w:rPr>
      </w:pPr>
      <w:r w:rsidRPr="008C66C6">
        <w:rPr>
          <w:sz w:val="28"/>
        </w:rPr>
        <w:t>«</w:t>
      </w:r>
      <w:proofErr w:type="spellStart"/>
      <w:r w:rsidRPr="008C66C6">
        <w:rPr>
          <w:sz w:val="28"/>
        </w:rPr>
        <w:t>Здоровьесберсжение</w:t>
      </w:r>
      <w:proofErr w:type="spellEnd"/>
      <w:r w:rsidRPr="008C66C6">
        <w:rPr>
          <w:sz w:val="28"/>
        </w:rPr>
        <w:t>», «Кадровый потенциал», «Взаимодействие с семьей», «Безопасность», обеспечивающими участие в реализации программы коллектива детского сада, родителей воспитанников, социума. Разделы взаимосвязаны между собой стратегической целью и отражают последовательность тактических мероприятий. Достижение стратегической и тактических целей, решение поставленных задач обеспечивается за счет планомерного осуществления программных мероприятий в рамках реализации следующих разделов:</w:t>
      </w:r>
    </w:p>
    <w:p w:rsidR="008C66C6" w:rsidRPr="008C66C6" w:rsidRDefault="008C66C6" w:rsidP="008C66C6">
      <w:pPr>
        <w:jc w:val="both"/>
        <w:rPr>
          <w:b/>
          <w:sz w:val="28"/>
        </w:rPr>
      </w:pPr>
      <w:r w:rsidRPr="008C66C6">
        <w:rPr>
          <w:b/>
          <w:sz w:val="28"/>
        </w:rPr>
        <w:t>1 раздел. «Воспитанники ДОУ»</w:t>
      </w:r>
    </w:p>
    <w:p w:rsidR="008C66C6" w:rsidRPr="008C66C6" w:rsidRDefault="008C66C6" w:rsidP="008C66C6">
      <w:pPr>
        <w:jc w:val="both"/>
        <w:rPr>
          <w:sz w:val="28"/>
        </w:rPr>
      </w:pPr>
      <w:r w:rsidRPr="008C66C6">
        <w:rPr>
          <w:sz w:val="28"/>
        </w:rPr>
        <w:t xml:space="preserve">Расширение спектра и повышение качества услуг, предоставляемых ДОУ путем включения в педагогический процесс ряда инновационных форм дошкольного образования, расширения спектра дополнительных </w:t>
      </w:r>
      <w:r>
        <w:rPr>
          <w:sz w:val="28"/>
        </w:rPr>
        <w:t>образовательных услуг для воспи</w:t>
      </w:r>
      <w:r w:rsidRPr="008C66C6">
        <w:rPr>
          <w:sz w:val="28"/>
        </w:rPr>
        <w:t xml:space="preserve">танников ДОУ и для детей, не посещающих детский сад. Сотрудничество с социумом в вопросах разработки, экспертизы и внедрения новых образовательных услуг. Совершенствование системы коррекционной помощи </w:t>
      </w:r>
      <w:r w:rsidRPr="008C66C6">
        <w:rPr>
          <w:sz w:val="28"/>
        </w:rPr>
        <w:lastRenderedPageBreak/>
        <w:t>детям с нарушениями речевого развития. Индивидуали</w:t>
      </w:r>
      <w:r>
        <w:rPr>
          <w:sz w:val="28"/>
        </w:rPr>
        <w:t xml:space="preserve">зация образовательного процесса путем </w:t>
      </w:r>
      <w:r w:rsidRPr="008C66C6">
        <w:rPr>
          <w:sz w:val="28"/>
        </w:rPr>
        <w:t>введения</w:t>
      </w:r>
      <w:r>
        <w:rPr>
          <w:sz w:val="28"/>
        </w:rPr>
        <w:t xml:space="preserve"> </w:t>
      </w:r>
      <w:r w:rsidRPr="008C66C6">
        <w:rPr>
          <w:sz w:val="28"/>
        </w:rPr>
        <w:t>индивидуальных образовательных маршрутов для детей, испытывающих трудности в усвоении программного материала, и детей, одаренных в той или иной области. Обеспечение преемственности дошкольного и начального школьного образования, создание предпосылок для успешной адаптации выпускников ДОУ к обучению в школе.</w:t>
      </w:r>
    </w:p>
    <w:p w:rsidR="008C66C6" w:rsidRPr="008C66C6" w:rsidRDefault="008C66C6" w:rsidP="008C66C6">
      <w:pPr>
        <w:jc w:val="both"/>
        <w:rPr>
          <w:b/>
          <w:sz w:val="28"/>
        </w:rPr>
      </w:pPr>
      <w:r w:rsidRPr="008C66C6">
        <w:rPr>
          <w:b/>
          <w:sz w:val="28"/>
        </w:rPr>
        <w:t xml:space="preserve">2 </w:t>
      </w:r>
      <w:r>
        <w:rPr>
          <w:b/>
          <w:sz w:val="28"/>
        </w:rPr>
        <w:t>раздел: «</w:t>
      </w:r>
      <w:proofErr w:type="spellStart"/>
      <w:r>
        <w:rPr>
          <w:b/>
          <w:sz w:val="28"/>
        </w:rPr>
        <w:t>Здоровьесбере</w:t>
      </w:r>
      <w:r w:rsidRPr="008C66C6">
        <w:rPr>
          <w:b/>
          <w:sz w:val="28"/>
        </w:rPr>
        <w:t>жение</w:t>
      </w:r>
      <w:proofErr w:type="spellEnd"/>
      <w:r w:rsidRPr="008C66C6">
        <w:rPr>
          <w:b/>
          <w:sz w:val="28"/>
        </w:rPr>
        <w:t>»</w:t>
      </w:r>
    </w:p>
    <w:p w:rsidR="008C66C6" w:rsidRPr="008C66C6" w:rsidRDefault="008C66C6" w:rsidP="008C66C6">
      <w:pPr>
        <w:jc w:val="both"/>
        <w:rPr>
          <w:sz w:val="28"/>
        </w:rPr>
      </w:pPr>
      <w:r w:rsidRPr="008C66C6">
        <w:rPr>
          <w:sz w:val="28"/>
        </w:rPr>
        <w:t xml:space="preserve">Обеспечение условий для сохранения, поддержания и укрепления здоровья всех субъектов образовательного процесса путем совершенствования работы Центра здоровья ДОУ. Индивидуализация </w:t>
      </w:r>
      <w:proofErr w:type="spellStart"/>
      <w:r w:rsidRPr="008C66C6">
        <w:rPr>
          <w:sz w:val="28"/>
        </w:rPr>
        <w:t>здоровьесберегающей</w:t>
      </w:r>
      <w:proofErr w:type="spellEnd"/>
      <w:r w:rsidRPr="008C66C6">
        <w:rPr>
          <w:sz w:val="28"/>
        </w:rPr>
        <w:t xml:space="preserve"> и </w:t>
      </w:r>
      <w:proofErr w:type="spellStart"/>
      <w:r w:rsidRPr="008C66C6">
        <w:rPr>
          <w:sz w:val="28"/>
        </w:rPr>
        <w:t>здоровьеформирующей</w:t>
      </w:r>
      <w:proofErr w:type="spellEnd"/>
      <w:r w:rsidRPr="008C66C6">
        <w:rPr>
          <w:sz w:val="28"/>
        </w:rPr>
        <w:t xml:space="preserve"> деятельности детского сада. Организация работы по профилактике социально обусловленных заболеваний среди взрослого и детского населения микрорайона. Укрепление межведомственных связей через разработку совместных программ, направленных на поддержание и укрепление здоровья подрастающего поколения. Совершенствование системы мониторинга качества </w:t>
      </w:r>
      <w:proofErr w:type="spellStart"/>
      <w:r w:rsidRPr="008C66C6">
        <w:rPr>
          <w:sz w:val="28"/>
        </w:rPr>
        <w:t>здоровьесберегающей</w:t>
      </w:r>
      <w:proofErr w:type="spellEnd"/>
      <w:r w:rsidRPr="008C66C6">
        <w:rPr>
          <w:sz w:val="28"/>
        </w:rPr>
        <w:t xml:space="preserve"> и </w:t>
      </w:r>
      <w:proofErr w:type="spellStart"/>
      <w:r w:rsidRPr="008C66C6">
        <w:rPr>
          <w:sz w:val="28"/>
        </w:rPr>
        <w:t>здоровьеформирующей</w:t>
      </w:r>
      <w:proofErr w:type="spellEnd"/>
      <w:r w:rsidRPr="008C66C6">
        <w:rPr>
          <w:sz w:val="28"/>
        </w:rPr>
        <w:t xml:space="preserve"> деятельности учреждения.</w:t>
      </w:r>
    </w:p>
    <w:p w:rsidR="008C66C6" w:rsidRPr="008C66C6" w:rsidRDefault="008C66C6" w:rsidP="008C66C6">
      <w:pPr>
        <w:rPr>
          <w:b/>
          <w:sz w:val="28"/>
        </w:rPr>
      </w:pPr>
      <w:r w:rsidRPr="008C66C6">
        <w:rPr>
          <w:b/>
          <w:sz w:val="28"/>
        </w:rPr>
        <w:t>3 раздел: «Управление ДОУ»</w:t>
      </w:r>
    </w:p>
    <w:p w:rsidR="008C66C6" w:rsidRPr="008C66C6" w:rsidRDefault="008C66C6" w:rsidP="008C66C6">
      <w:pPr>
        <w:jc w:val="both"/>
        <w:rPr>
          <w:sz w:val="28"/>
        </w:rPr>
      </w:pPr>
      <w:r w:rsidRPr="008C66C6">
        <w:rPr>
          <w:sz w:val="28"/>
        </w:rPr>
        <w:t xml:space="preserve">Совершенствование системы мониторинга эффективности деятельности ДОУ. Расширение общественного участия в управлении учреждением, отработка механизма деятельности Совета МАДОУ №24, как независимого юридического лица. Установление прямых связей с предприятиями, учреждениями и организациями, в целях оказания содействия в выполнении стоящих перед учреждением задач. Модернизация финансово-экономической деятельности учреждения путем: использования многоканальных источников финансирования (бюджет, добровольные пожертвования </w:t>
      </w:r>
      <w:r>
        <w:rPr>
          <w:sz w:val="28"/>
        </w:rPr>
        <w:t xml:space="preserve">и спонсорская помощь, доходы от </w:t>
      </w:r>
      <w:r w:rsidRPr="008C66C6">
        <w:rPr>
          <w:sz w:val="28"/>
        </w:rPr>
        <w:t>платных дополнительных услуг, участие учреждения в приоритетных проектах и программах в области образования).</w:t>
      </w:r>
    </w:p>
    <w:p w:rsidR="008C66C6" w:rsidRPr="008C66C6" w:rsidRDefault="008C66C6" w:rsidP="008C66C6">
      <w:pPr>
        <w:rPr>
          <w:b/>
          <w:sz w:val="28"/>
        </w:rPr>
      </w:pPr>
      <w:r w:rsidRPr="008C66C6">
        <w:rPr>
          <w:b/>
          <w:sz w:val="28"/>
        </w:rPr>
        <w:t>4 раздел: «Кадры ДОУ»</w:t>
      </w:r>
    </w:p>
    <w:p w:rsidR="008C66C6" w:rsidRPr="008C66C6" w:rsidRDefault="008C66C6" w:rsidP="008C66C6">
      <w:pPr>
        <w:jc w:val="both"/>
        <w:rPr>
          <w:sz w:val="28"/>
        </w:rPr>
      </w:pPr>
      <w:r w:rsidRPr="008C66C6">
        <w:rPr>
          <w:sz w:val="28"/>
        </w:rPr>
        <w:t>Стимулирование инновационного потенциала, постоянный рост квалификационного уровня медико-педагогического персонала учреждения. Повышение привлекательности учреждения для молодых специалистов. Организация межведомственного взаимодействия, создание системы социального партнерства. Обеспечение научного сопровождения образовательного, оздоровительного и коррекционного процессов в рамках осуществления экспериментально-исследовательской и проектной деятельности педагогов. Выявление, обобщение и транслирование передового педагогического опыта на разных уровнях. Осуществление комплекса социально-направленных мероприятий с целью создания положительной мотивации груда у сотрудников (рациональная организация груда; соблюдение социальных гарантий; отработка механизмов стимулирования груда работников образовательного учреждения).</w:t>
      </w:r>
    </w:p>
    <w:p w:rsidR="008C66C6" w:rsidRPr="008C66C6" w:rsidRDefault="008C66C6" w:rsidP="008C66C6">
      <w:pPr>
        <w:rPr>
          <w:b/>
          <w:sz w:val="28"/>
        </w:rPr>
      </w:pPr>
      <w:r w:rsidRPr="008C66C6">
        <w:rPr>
          <w:b/>
          <w:sz w:val="28"/>
        </w:rPr>
        <w:t>5 раздел: «Взаимодействие с семьей»</w:t>
      </w:r>
    </w:p>
    <w:p w:rsidR="008C66C6" w:rsidRDefault="008C66C6" w:rsidP="008C66C6">
      <w:pPr>
        <w:jc w:val="both"/>
        <w:rPr>
          <w:sz w:val="28"/>
        </w:rPr>
      </w:pPr>
      <w:r w:rsidRPr="008C66C6">
        <w:rPr>
          <w:sz w:val="28"/>
        </w:rPr>
        <w:lastRenderedPageBreak/>
        <w:t>Повышение престижа дошкольного образовательного учреждения среди родителей с детьми раннего и дошкольного возраста. Обеспечение условий для осуществления преемственности и плавного перехода от воспитания и развития детей в условиях семьи к воспитанию и развитию в условиях ДОУ. Дифференциация работы с семьями воспитанников и родителями, с детьми раннего и дошкольного возраста: организация профилактической работы с тревожными семьями, семьями из группы риска; оказание консультативной и методической помощи родителям (законным представителям) по вопросам</w:t>
      </w:r>
      <w:r w:rsidR="00314407">
        <w:rPr>
          <w:sz w:val="28"/>
        </w:rPr>
        <w:t xml:space="preserve"> воспитания, обучения и развития детей. Совместная разработка и реализация проектов.</w:t>
      </w:r>
    </w:p>
    <w:p w:rsidR="00314407" w:rsidRPr="00314407" w:rsidRDefault="00314407" w:rsidP="008C66C6">
      <w:pPr>
        <w:jc w:val="both"/>
        <w:rPr>
          <w:b/>
          <w:sz w:val="28"/>
        </w:rPr>
      </w:pPr>
      <w:r w:rsidRPr="00314407">
        <w:rPr>
          <w:b/>
          <w:sz w:val="28"/>
        </w:rPr>
        <w:t>6 раздел: «Безопасность».</w:t>
      </w:r>
    </w:p>
    <w:p w:rsidR="00314407" w:rsidRPr="008C66C6" w:rsidRDefault="00314407" w:rsidP="008C66C6">
      <w:pPr>
        <w:jc w:val="both"/>
        <w:rPr>
          <w:sz w:val="28"/>
        </w:rPr>
      </w:pPr>
      <w:r>
        <w:rPr>
          <w:sz w:val="28"/>
        </w:rPr>
        <w:t>Приведение в соответствие с требованиями СанПиН здания, помещений и коммуникационных систем учреждения. Обеспечение безопасных условий для роста и развития детей дошкольного возраста посредством постепенного 100% обновления развивающей предметно-пространственной среды и материально-технической базы детского сада. Внедрение ресурсосберегающих технологий. Повышение персональной ответственности сотрудников учреждения за обеспечение безопасности жизни и здоровья детей – воспитанников ДОУ.</w:t>
      </w:r>
    </w:p>
    <w:p w:rsidR="008C66C6" w:rsidRPr="00AD57B6" w:rsidRDefault="008C66C6" w:rsidP="0015051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314407" w:rsidRDefault="00AD57B6" w:rsidP="00150518">
      <w:pPr>
        <w:rPr>
          <w:b/>
          <w:sz w:val="28"/>
          <w:szCs w:val="28"/>
        </w:rPr>
      </w:pPr>
      <w:r w:rsidRPr="00AD57B6">
        <w:rPr>
          <w:b/>
          <w:i/>
          <w:sz w:val="28"/>
          <w:szCs w:val="28"/>
        </w:rPr>
        <w:t xml:space="preserve">                              </w:t>
      </w:r>
      <w:r w:rsidR="00314407">
        <w:rPr>
          <w:b/>
          <w:i/>
          <w:sz w:val="28"/>
          <w:szCs w:val="28"/>
        </w:rPr>
        <w:t>План действий по</w:t>
      </w:r>
      <w:r w:rsidR="00CC08AD" w:rsidRPr="00150518">
        <w:rPr>
          <w:b/>
          <w:i/>
          <w:sz w:val="28"/>
          <w:szCs w:val="28"/>
        </w:rPr>
        <w:t xml:space="preserve"> </w:t>
      </w:r>
      <w:r w:rsidR="00314407" w:rsidRPr="00150518">
        <w:rPr>
          <w:b/>
          <w:i/>
          <w:sz w:val="28"/>
          <w:szCs w:val="28"/>
        </w:rPr>
        <w:t>реализации Программы</w:t>
      </w:r>
      <w:r w:rsidR="00314407" w:rsidRPr="00314407">
        <w:rPr>
          <w:b/>
          <w:sz w:val="28"/>
          <w:szCs w:val="28"/>
        </w:rPr>
        <w:t xml:space="preserve"> </w:t>
      </w:r>
    </w:p>
    <w:p w:rsidR="00CC08AD" w:rsidRPr="00150518" w:rsidRDefault="00314407" w:rsidP="00314407">
      <w:pPr>
        <w:jc w:val="center"/>
        <w:rPr>
          <w:b/>
          <w:i/>
          <w:sz w:val="28"/>
          <w:szCs w:val="28"/>
        </w:rPr>
      </w:pPr>
      <w:r w:rsidRPr="00150518">
        <w:rPr>
          <w:b/>
          <w:sz w:val="28"/>
          <w:szCs w:val="28"/>
        </w:rPr>
        <w:t>Этапы реализации Программы</w:t>
      </w:r>
    </w:p>
    <w:p w:rsidR="00CC08AD" w:rsidRPr="00150518" w:rsidRDefault="00CC08AD" w:rsidP="00150518">
      <w:pPr>
        <w:rPr>
          <w:b/>
          <w:i/>
          <w:sz w:val="28"/>
          <w:szCs w:val="28"/>
        </w:rPr>
      </w:pPr>
    </w:p>
    <w:tbl>
      <w:tblPr>
        <w:tblStyle w:val="a3"/>
        <w:tblW w:w="10545" w:type="dxa"/>
        <w:tblLayout w:type="fixed"/>
        <w:tblLook w:val="04A0" w:firstRow="1" w:lastRow="0" w:firstColumn="1" w:lastColumn="0" w:noHBand="0" w:noVBand="1"/>
      </w:tblPr>
      <w:tblGrid>
        <w:gridCol w:w="2214"/>
        <w:gridCol w:w="2839"/>
        <w:gridCol w:w="2625"/>
        <w:gridCol w:w="2867"/>
      </w:tblGrid>
      <w:tr w:rsidR="00461F08" w:rsidRPr="00314407" w:rsidTr="00540C48">
        <w:trPr>
          <w:trHeight w:val="318"/>
        </w:trPr>
        <w:tc>
          <w:tcPr>
            <w:tcW w:w="2214" w:type="dxa"/>
          </w:tcPr>
          <w:p w:rsidR="00314407" w:rsidRPr="00314407" w:rsidRDefault="00314407" w:rsidP="00314407">
            <w:pPr>
              <w:jc w:val="center"/>
              <w:rPr>
                <w:b/>
                <w:i/>
                <w:sz w:val="28"/>
                <w:szCs w:val="28"/>
              </w:rPr>
            </w:pPr>
            <w:r w:rsidRPr="00314407">
              <w:rPr>
                <w:b/>
                <w:i/>
                <w:sz w:val="28"/>
                <w:szCs w:val="28"/>
              </w:rPr>
              <w:t>этапы</w:t>
            </w:r>
          </w:p>
        </w:tc>
        <w:tc>
          <w:tcPr>
            <w:tcW w:w="2839" w:type="dxa"/>
          </w:tcPr>
          <w:p w:rsidR="00314407" w:rsidRPr="00314407" w:rsidRDefault="00314407" w:rsidP="00314407">
            <w:pPr>
              <w:jc w:val="center"/>
              <w:rPr>
                <w:b/>
                <w:i/>
                <w:sz w:val="28"/>
                <w:szCs w:val="28"/>
              </w:rPr>
            </w:pPr>
            <w:r w:rsidRPr="00314407">
              <w:rPr>
                <w:b/>
                <w:i/>
                <w:sz w:val="28"/>
                <w:szCs w:val="28"/>
              </w:rPr>
              <w:t>2018г</w:t>
            </w:r>
          </w:p>
        </w:tc>
        <w:tc>
          <w:tcPr>
            <w:tcW w:w="2625" w:type="dxa"/>
          </w:tcPr>
          <w:p w:rsidR="00314407" w:rsidRPr="00314407" w:rsidRDefault="00314407" w:rsidP="00314407">
            <w:pPr>
              <w:jc w:val="center"/>
              <w:rPr>
                <w:b/>
                <w:i/>
                <w:sz w:val="28"/>
                <w:szCs w:val="28"/>
              </w:rPr>
            </w:pPr>
            <w:r w:rsidRPr="00314407">
              <w:rPr>
                <w:b/>
                <w:i/>
                <w:sz w:val="28"/>
                <w:szCs w:val="28"/>
              </w:rPr>
              <w:t>2018-2022гг</w:t>
            </w:r>
          </w:p>
        </w:tc>
        <w:tc>
          <w:tcPr>
            <w:tcW w:w="2867" w:type="dxa"/>
          </w:tcPr>
          <w:p w:rsidR="00314407" w:rsidRPr="00314407" w:rsidRDefault="00314407" w:rsidP="00314407">
            <w:pPr>
              <w:jc w:val="center"/>
              <w:rPr>
                <w:b/>
                <w:i/>
                <w:sz w:val="28"/>
                <w:szCs w:val="28"/>
              </w:rPr>
            </w:pPr>
            <w:r w:rsidRPr="00314407">
              <w:rPr>
                <w:b/>
                <w:i/>
                <w:sz w:val="28"/>
                <w:szCs w:val="28"/>
              </w:rPr>
              <w:t>2022г.</w:t>
            </w:r>
          </w:p>
        </w:tc>
      </w:tr>
      <w:tr w:rsidR="00461F08" w:rsidRPr="00314407" w:rsidTr="00540C48">
        <w:trPr>
          <w:trHeight w:val="1306"/>
        </w:trPr>
        <w:tc>
          <w:tcPr>
            <w:tcW w:w="2214" w:type="dxa"/>
          </w:tcPr>
          <w:p w:rsidR="00314407" w:rsidRPr="00314407" w:rsidRDefault="00314407" w:rsidP="00314407">
            <w:pPr>
              <w:jc w:val="center"/>
              <w:rPr>
                <w:sz w:val="28"/>
                <w:szCs w:val="28"/>
              </w:rPr>
            </w:pPr>
            <w:r w:rsidRPr="00314407">
              <w:rPr>
                <w:sz w:val="28"/>
                <w:szCs w:val="28"/>
              </w:rPr>
              <w:t>Система мероприятий</w:t>
            </w:r>
          </w:p>
        </w:tc>
        <w:tc>
          <w:tcPr>
            <w:tcW w:w="2839" w:type="dxa"/>
          </w:tcPr>
          <w:p w:rsidR="00314407" w:rsidRPr="00314407" w:rsidRDefault="00314407" w:rsidP="00314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Организационно – подготовительный этап</w:t>
            </w:r>
          </w:p>
        </w:tc>
        <w:tc>
          <w:tcPr>
            <w:tcW w:w="2625" w:type="dxa"/>
          </w:tcPr>
          <w:p w:rsidR="00314407" w:rsidRPr="00314407" w:rsidRDefault="00314407" w:rsidP="00314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Коррекционно – развивающий (обновленческий этап)</w:t>
            </w:r>
          </w:p>
        </w:tc>
        <w:tc>
          <w:tcPr>
            <w:tcW w:w="2867" w:type="dxa"/>
          </w:tcPr>
          <w:p w:rsidR="00314407" w:rsidRPr="00314407" w:rsidRDefault="00314407" w:rsidP="003144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Аналитико – информационный этап</w:t>
            </w:r>
          </w:p>
        </w:tc>
      </w:tr>
      <w:tr w:rsidR="00461F08" w:rsidRPr="00314407" w:rsidTr="00540C48">
        <w:trPr>
          <w:trHeight w:val="318"/>
        </w:trPr>
        <w:tc>
          <w:tcPr>
            <w:tcW w:w="2214" w:type="dxa"/>
            <w:tcBorders>
              <w:bottom w:val="single" w:sz="4" w:space="0" w:color="auto"/>
            </w:tcBorders>
          </w:tcPr>
          <w:p w:rsidR="00314407" w:rsidRPr="00314407" w:rsidRDefault="00314407" w:rsidP="00CD104F">
            <w:pPr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bottom w:val="single" w:sz="4" w:space="0" w:color="auto"/>
            </w:tcBorders>
          </w:tcPr>
          <w:p w:rsidR="00314407" w:rsidRPr="00314407" w:rsidRDefault="00461F08" w:rsidP="00CD104F">
            <w:pPr>
              <w:rPr>
                <w:sz w:val="28"/>
                <w:szCs w:val="28"/>
              </w:rPr>
            </w:pPr>
            <w:r w:rsidRPr="00540C48">
              <w:rPr>
                <w:b/>
                <w:i/>
                <w:sz w:val="28"/>
                <w:szCs w:val="28"/>
                <w:lang w:eastAsia="ar-SA"/>
              </w:rPr>
              <w:t>Цель:</w:t>
            </w:r>
            <w:r>
              <w:rPr>
                <w:sz w:val="28"/>
                <w:szCs w:val="28"/>
                <w:lang w:eastAsia="ar-SA"/>
              </w:rPr>
              <w:t xml:space="preserve"> П</w:t>
            </w:r>
            <w:r w:rsidRPr="00BE4E4E">
              <w:rPr>
                <w:sz w:val="28"/>
                <w:szCs w:val="28"/>
                <w:lang w:eastAsia="ar-SA"/>
              </w:rPr>
              <w:t>одготовить ресурсы для реализации Программы развития.</w:t>
            </w:r>
          </w:p>
        </w:tc>
        <w:tc>
          <w:tcPr>
            <w:tcW w:w="2625" w:type="dxa"/>
            <w:tcBorders>
              <w:bottom w:val="single" w:sz="4" w:space="0" w:color="auto"/>
            </w:tcBorders>
          </w:tcPr>
          <w:p w:rsidR="00314407" w:rsidRPr="00461F08" w:rsidRDefault="00461F08" w:rsidP="00461F08">
            <w:pPr>
              <w:suppressAutoHyphens/>
              <w:rPr>
                <w:b/>
                <w:i/>
                <w:sz w:val="28"/>
                <w:szCs w:val="28"/>
                <w:lang w:eastAsia="ar-SA"/>
              </w:rPr>
            </w:pPr>
            <w:r w:rsidRPr="00BE4E4E">
              <w:rPr>
                <w:b/>
                <w:i/>
                <w:sz w:val="28"/>
                <w:szCs w:val="28"/>
                <w:lang w:eastAsia="ar-SA"/>
              </w:rPr>
              <w:t xml:space="preserve">Цель: </w:t>
            </w:r>
            <w:r w:rsidRPr="00BE4E4E">
              <w:rPr>
                <w:sz w:val="28"/>
                <w:szCs w:val="28"/>
                <w:lang w:eastAsia="ar-SA"/>
              </w:rPr>
              <w:t>практическая реализация Программы развития</w:t>
            </w:r>
          </w:p>
        </w:tc>
        <w:tc>
          <w:tcPr>
            <w:tcW w:w="2867" w:type="dxa"/>
            <w:tcBorders>
              <w:bottom w:val="single" w:sz="4" w:space="0" w:color="auto"/>
            </w:tcBorders>
          </w:tcPr>
          <w:p w:rsidR="00314407" w:rsidRPr="00461F08" w:rsidRDefault="00461F08" w:rsidP="00540C48">
            <w:pPr>
              <w:suppressAutoHyphens/>
              <w:snapToGrid w:val="0"/>
              <w:rPr>
                <w:b/>
                <w:i/>
                <w:sz w:val="28"/>
                <w:szCs w:val="28"/>
                <w:lang w:eastAsia="ar-SA"/>
              </w:rPr>
            </w:pPr>
            <w:r w:rsidRPr="00566766">
              <w:rPr>
                <w:b/>
                <w:i/>
                <w:sz w:val="28"/>
                <w:szCs w:val="28"/>
                <w:lang w:eastAsia="ar-SA"/>
              </w:rPr>
              <w:t>Цель:</w:t>
            </w:r>
            <w:r w:rsidRPr="00566766">
              <w:rPr>
                <w:sz w:val="28"/>
                <w:szCs w:val="28"/>
                <w:lang w:eastAsia="ar-SA"/>
              </w:rPr>
              <w:t xml:space="preserve"> выявление соответствия полученных результатов по основным направлениям развития ДОО поставленным целям и задачам.</w:t>
            </w:r>
          </w:p>
        </w:tc>
      </w:tr>
      <w:tr w:rsidR="004C3114" w:rsidRPr="00314407" w:rsidTr="00540C48">
        <w:trPr>
          <w:trHeight w:val="318"/>
        </w:trPr>
        <w:tc>
          <w:tcPr>
            <w:tcW w:w="2214" w:type="dxa"/>
            <w:tcBorders>
              <w:bottom w:val="nil"/>
            </w:tcBorders>
          </w:tcPr>
          <w:p w:rsidR="004C3114" w:rsidRPr="004C3114" w:rsidRDefault="004C3114" w:rsidP="00CD104F">
            <w:pPr>
              <w:rPr>
                <w:b/>
                <w:sz w:val="28"/>
                <w:szCs w:val="28"/>
              </w:rPr>
            </w:pPr>
            <w:r w:rsidRPr="004C3114">
              <w:rPr>
                <w:b/>
                <w:sz w:val="28"/>
                <w:szCs w:val="28"/>
              </w:rPr>
              <w:t>Раздел «Воспитанники ДОУ»</w:t>
            </w:r>
          </w:p>
        </w:tc>
        <w:tc>
          <w:tcPr>
            <w:tcW w:w="2839" w:type="dxa"/>
            <w:tcBorders>
              <w:bottom w:val="nil"/>
            </w:tcBorders>
          </w:tcPr>
          <w:p w:rsidR="00FA57CD" w:rsidRDefault="004C3114" w:rsidP="00FA57CD">
            <w:pPr>
              <w:pStyle w:val="afa"/>
              <w:shd w:val="clear" w:color="auto" w:fill="auto"/>
              <w:ind w:firstLine="0"/>
              <w:rPr>
                <w:color w:val="000000"/>
                <w:sz w:val="28"/>
                <w:szCs w:val="28"/>
                <w:lang w:bidi="ru-RU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t>1.Разработка программы мониторинга качества образовательной услуги в ДОУ.</w:t>
            </w:r>
            <w:r w:rsidR="00FA57CD" w:rsidRPr="00461F08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</w:p>
          <w:p w:rsidR="00FA57CD" w:rsidRPr="00461F08" w:rsidRDefault="00FA57CD" w:rsidP="00FA57CD">
            <w:pPr>
              <w:pStyle w:val="afa"/>
              <w:shd w:val="clear" w:color="auto" w:fill="auto"/>
              <w:spacing w:before="240"/>
              <w:ind w:firstLine="0"/>
              <w:rPr>
                <w:sz w:val="28"/>
                <w:szCs w:val="28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t>2.Проведение</w:t>
            </w:r>
            <w:r w:rsidRPr="00461F08"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lastRenderedPageBreak/>
              <w:t>комплексной оценки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качества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образовательного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процесса в детском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саду (с позиции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коллектива</w:t>
            </w:r>
          </w:p>
          <w:p w:rsidR="00FA57CD" w:rsidRPr="00461F08" w:rsidRDefault="00FA57CD" w:rsidP="00FA57C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t>учреждения,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заказчиков</w:t>
            </w:r>
          </w:p>
          <w:p w:rsidR="00FA57CD" w:rsidRDefault="00FA57CD" w:rsidP="00FA57CD">
            <w:pPr>
              <w:pStyle w:val="afa"/>
              <w:shd w:val="clear" w:color="auto" w:fill="auto"/>
              <w:ind w:firstLine="0"/>
              <w:rPr>
                <w:color w:val="000000"/>
                <w:sz w:val="28"/>
                <w:szCs w:val="28"/>
                <w:lang w:bidi="ru-RU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t>образовательной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bidi="ru-RU"/>
              </w:rPr>
              <w:t>услуги: родит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елей</w:t>
            </w:r>
            <w:r>
              <w:rPr>
                <w:sz w:val="28"/>
                <w:szCs w:val="28"/>
              </w:rPr>
              <w:t xml:space="preserve"> в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оспитанников,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представителей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общественности.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</w:p>
          <w:p w:rsidR="004C3114" w:rsidRDefault="00FA57CD" w:rsidP="00FA57CD">
            <w:pPr>
              <w:pStyle w:val="afa"/>
              <w:shd w:val="clear" w:color="auto" w:fill="auto"/>
              <w:spacing w:before="240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3.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Совершенствование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о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сновной</w:t>
            </w:r>
          </w:p>
        </w:tc>
        <w:tc>
          <w:tcPr>
            <w:tcW w:w="2625" w:type="dxa"/>
            <w:tcBorders>
              <w:bottom w:val="nil"/>
            </w:tcBorders>
          </w:tcPr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lastRenderedPageBreak/>
              <w:t>1.Реализация административного проекта «Современный воспитатель», направленного на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повышение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уровня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lastRenderedPageBreak/>
              <w:t>профессионально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й компетентность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и педагогов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учреждения, и, в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свою очередь,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>
              <w:rPr>
                <w:sz w:val="28"/>
              </w:rPr>
              <w:t>способствующе</w:t>
            </w:r>
            <w:r w:rsidRPr="004C3114">
              <w:rPr>
                <w:sz w:val="28"/>
              </w:rPr>
              <w:t>го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повышению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качества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образовательной</w:t>
            </w:r>
          </w:p>
          <w:p w:rsidR="00FA57CD" w:rsidRDefault="004C3114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услуги.</w:t>
            </w:r>
            <w:r w:rsidR="00FA57CD" w:rsidRPr="004C3114">
              <w:rPr>
                <w:sz w:val="28"/>
              </w:rPr>
              <w:t xml:space="preserve"> </w:t>
            </w:r>
          </w:p>
          <w:p w:rsidR="00FA57CD" w:rsidRPr="004C3114" w:rsidRDefault="00FA57CD" w:rsidP="00FA57CD">
            <w:pPr>
              <w:spacing w:before="240"/>
              <w:rPr>
                <w:sz w:val="28"/>
              </w:rPr>
            </w:pPr>
            <w:r w:rsidRPr="004C3114">
              <w:rPr>
                <w:sz w:val="28"/>
              </w:rPr>
              <w:t>2. Реализация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совместных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планов развития</w:t>
            </w:r>
          </w:p>
          <w:p w:rsidR="004C3114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детей</w:t>
            </w:r>
            <w:r>
              <w:rPr>
                <w:sz w:val="28"/>
              </w:rPr>
              <w:t xml:space="preserve"> </w:t>
            </w:r>
            <w:r w:rsidRPr="004C3114">
              <w:rPr>
                <w:sz w:val="28"/>
              </w:rPr>
              <w:t>(учитывающих</w:t>
            </w:r>
          </w:p>
        </w:tc>
        <w:tc>
          <w:tcPr>
            <w:tcW w:w="2867" w:type="dxa"/>
            <w:tcBorders>
              <w:bottom w:val="nil"/>
            </w:tcBorders>
          </w:tcPr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lastRenderedPageBreak/>
              <w:t>1. Комплексная экспертиза качественных изменений в системе дошкольного образования в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учреждении.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Внесение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lastRenderedPageBreak/>
              <w:t>необходимых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корректив в основную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образовательную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программу МАДОУ</w:t>
            </w:r>
          </w:p>
          <w:p w:rsidR="004C3114" w:rsidRPr="004C3114" w:rsidRDefault="004C3114" w:rsidP="004C3114">
            <w:pPr>
              <w:rPr>
                <w:sz w:val="28"/>
              </w:rPr>
            </w:pPr>
            <w:r w:rsidRPr="004C3114">
              <w:rPr>
                <w:sz w:val="28"/>
              </w:rPr>
              <w:t>№24 г.Белебея.</w:t>
            </w:r>
          </w:p>
          <w:p w:rsidR="00FA57CD" w:rsidRPr="004C3114" w:rsidRDefault="00FA57CD" w:rsidP="00FA57CD">
            <w:pPr>
              <w:spacing w:before="240"/>
              <w:rPr>
                <w:sz w:val="28"/>
              </w:rPr>
            </w:pPr>
            <w:r w:rsidRPr="004C3114">
              <w:rPr>
                <w:sz w:val="28"/>
              </w:rPr>
              <w:t>2. Выявление и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транслирование на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разном уровне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положительного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педагогического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опыта ДОУ в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>
              <w:rPr>
                <w:sz w:val="28"/>
              </w:rPr>
              <w:t>воспитан</w:t>
            </w:r>
            <w:r w:rsidRPr="004C3114">
              <w:rPr>
                <w:sz w:val="28"/>
              </w:rPr>
              <w:t>ии, развитии.</w:t>
            </w:r>
          </w:p>
          <w:p w:rsidR="004C3114" w:rsidRPr="00FA57CD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оздоровлении детей</w:t>
            </w:r>
          </w:p>
        </w:tc>
      </w:tr>
      <w:tr w:rsidR="00540C48" w:rsidRPr="00314407" w:rsidTr="00540C48">
        <w:trPr>
          <w:trHeight w:val="318"/>
        </w:trPr>
        <w:tc>
          <w:tcPr>
            <w:tcW w:w="2214" w:type="dxa"/>
            <w:tcBorders>
              <w:top w:val="nil"/>
              <w:bottom w:val="nil"/>
            </w:tcBorders>
          </w:tcPr>
          <w:p w:rsidR="00FA57CD" w:rsidRPr="00314407" w:rsidRDefault="00FA57CD" w:rsidP="00FA57CD">
            <w:pPr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FA57CD" w:rsidRDefault="00FA57CD" w:rsidP="00FA57CD">
            <w:pPr>
              <w:pStyle w:val="afa"/>
              <w:shd w:val="clear" w:color="auto" w:fill="auto"/>
              <w:ind w:firstLine="0"/>
              <w:rPr>
                <w:color w:val="000000"/>
                <w:sz w:val="28"/>
                <w:szCs w:val="28"/>
                <w:lang w:bidi="ru-RU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t>образовательной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bidi="ru-RU"/>
              </w:rPr>
              <w:t>программы МА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ДОУ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№24 г.Белебея.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</w:p>
          <w:p w:rsidR="00FA57CD" w:rsidRPr="00461F08" w:rsidRDefault="00FA57CD" w:rsidP="00FA57CD">
            <w:pPr>
              <w:pStyle w:val="afa"/>
              <w:shd w:val="clear" w:color="auto" w:fill="auto"/>
              <w:spacing w:before="240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4.Н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алаживание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системы</w:t>
            </w:r>
          </w:p>
          <w:p w:rsidR="00FA57CD" w:rsidRPr="00461F08" w:rsidRDefault="00FA57CD" w:rsidP="00FA57C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t>Межведомственного</w:t>
            </w:r>
          </w:p>
          <w:p w:rsidR="00FA57CD" w:rsidRPr="00461F08" w:rsidRDefault="00FA57CD" w:rsidP="00FA57C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t>Взаимодействия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(заключение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договоров о</w:t>
            </w:r>
          </w:p>
          <w:p w:rsidR="00FA57CD" w:rsidRDefault="00FA57CD" w:rsidP="00FA57C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t>сотрудничестве,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разработка и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утверждение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совместных планов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работы с детьми и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родителями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воспитанников ДОУ).</w:t>
            </w: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образовательно-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>
              <w:rPr>
                <w:sz w:val="28"/>
              </w:rPr>
              <w:t>оздоровительны</w:t>
            </w:r>
            <w:r w:rsidRPr="004C3114">
              <w:rPr>
                <w:sz w:val="28"/>
              </w:rPr>
              <w:t>й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потенциал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социума);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отслеживание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эффективности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при реализации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этих программ,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внесение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необходимых</w:t>
            </w:r>
          </w:p>
          <w:p w:rsidR="00FA57CD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 xml:space="preserve">корректив. </w:t>
            </w:r>
          </w:p>
          <w:p w:rsidR="00FA57CD" w:rsidRPr="004C3114" w:rsidRDefault="00FA57CD" w:rsidP="00FA57CD">
            <w:pPr>
              <w:spacing w:before="240"/>
              <w:rPr>
                <w:sz w:val="28"/>
              </w:rPr>
            </w:pPr>
            <w:r w:rsidRPr="004C3114">
              <w:rPr>
                <w:sz w:val="28"/>
              </w:rPr>
              <w:t>3. Разработка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специалистами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ДОУ и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утверждение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индивидуальных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программ раннего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развития</w:t>
            </w: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раннего и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дошкольного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возраста, в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своевременной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>
              <w:rPr>
                <w:sz w:val="28"/>
              </w:rPr>
              <w:t>квалифицированно</w:t>
            </w:r>
            <w:r w:rsidRPr="004C3114">
              <w:rPr>
                <w:sz w:val="28"/>
              </w:rPr>
              <w:t>й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коррекции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отклонений в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психическом и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физическом развитии</w:t>
            </w:r>
          </w:p>
          <w:p w:rsidR="00655AC8" w:rsidRDefault="00FA57CD" w:rsidP="00655AC8">
            <w:pPr>
              <w:rPr>
                <w:sz w:val="28"/>
              </w:rPr>
            </w:pPr>
            <w:r w:rsidRPr="004C3114">
              <w:rPr>
                <w:sz w:val="28"/>
              </w:rPr>
              <w:t>дошкольников.</w:t>
            </w:r>
            <w:r w:rsidR="00655AC8" w:rsidRPr="004C3114">
              <w:rPr>
                <w:sz w:val="28"/>
              </w:rPr>
              <w:t xml:space="preserve"> </w:t>
            </w:r>
          </w:p>
          <w:p w:rsidR="00655AC8" w:rsidRPr="004C3114" w:rsidRDefault="00655AC8" w:rsidP="00655AC8">
            <w:pPr>
              <w:spacing w:before="240"/>
              <w:rPr>
                <w:sz w:val="28"/>
              </w:rPr>
            </w:pPr>
            <w:r w:rsidRPr="004C3114">
              <w:rPr>
                <w:sz w:val="28"/>
              </w:rPr>
              <w:t>3. Построение</w:t>
            </w:r>
          </w:p>
          <w:p w:rsidR="00655AC8" w:rsidRPr="004C3114" w:rsidRDefault="00655AC8" w:rsidP="00655AC8">
            <w:pPr>
              <w:rPr>
                <w:sz w:val="28"/>
              </w:rPr>
            </w:pPr>
            <w:r w:rsidRPr="004C3114">
              <w:rPr>
                <w:sz w:val="28"/>
              </w:rPr>
              <w:t>целостной системы</w:t>
            </w:r>
          </w:p>
          <w:p w:rsidR="00655AC8" w:rsidRPr="004C3114" w:rsidRDefault="00655AC8" w:rsidP="00655AC8">
            <w:pPr>
              <w:rPr>
                <w:sz w:val="28"/>
              </w:rPr>
            </w:pPr>
            <w:r w:rsidRPr="004C3114">
              <w:rPr>
                <w:sz w:val="28"/>
              </w:rPr>
              <w:t>дифференцированной</w:t>
            </w:r>
          </w:p>
          <w:p w:rsidR="00655AC8" w:rsidRPr="004C3114" w:rsidRDefault="00655AC8" w:rsidP="00655AC8">
            <w:pPr>
              <w:rPr>
                <w:sz w:val="28"/>
              </w:rPr>
            </w:pPr>
            <w:r w:rsidRPr="004C3114">
              <w:rPr>
                <w:sz w:val="28"/>
              </w:rPr>
              <w:t>и индивидуальной</w:t>
            </w:r>
          </w:p>
          <w:p w:rsidR="00655AC8" w:rsidRPr="004C3114" w:rsidRDefault="00655AC8" w:rsidP="00655AC8">
            <w:pPr>
              <w:rPr>
                <w:sz w:val="28"/>
              </w:rPr>
            </w:pPr>
            <w:r w:rsidRPr="004C3114">
              <w:rPr>
                <w:sz w:val="28"/>
              </w:rPr>
              <w:t>работы педагогов -</w:t>
            </w:r>
          </w:p>
          <w:p w:rsidR="00655AC8" w:rsidRPr="004C3114" w:rsidRDefault="00655AC8" w:rsidP="00655AC8">
            <w:pPr>
              <w:rPr>
                <w:sz w:val="28"/>
              </w:rPr>
            </w:pPr>
            <w:r w:rsidRPr="004C3114">
              <w:rPr>
                <w:sz w:val="28"/>
              </w:rPr>
              <w:t>специалистов с</w:t>
            </w:r>
          </w:p>
          <w:p w:rsidR="00FA57CD" w:rsidRPr="004C3114" w:rsidRDefault="00655AC8" w:rsidP="00655AC8">
            <w:pPr>
              <w:rPr>
                <w:sz w:val="28"/>
              </w:rPr>
            </w:pPr>
            <w:r w:rsidRPr="004C3114">
              <w:rPr>
                <w:sz w:val="28"/>
              </w:rPr>
              <w:t>детьми с З</w:t>
            </w:r>
            <w:r>
              <w:rPr>
                <w:sz w:val="28"/>
              </w:rPr>
              <w:t xml:space="preserve"> лет</w:t>
            </w:r>
            <w:r w:rsidRPr="004C3114">
              <w:rPr>
                <w:sz w:val="28"/>
              </w:rPr>
              <w:t xml:space="preserve"> до 7 лет </w:t>
            </w:r>
            <w:r>
              <w:rPr>
                <w:sz w:val="28"/>
              </w:rPr>
              <w:t>(</w:t>
            </w:r>
            <w:r w:rsidRPr="004C3114">
              <w:rPr>
                <w:sz w:val="28"/>
              </w:rPr>
              <w:t xml:space="preserve">как </w:t>
            </w:r>
          </w:p>
        </w:tc>
      </w:tr>
      <w:tr w:rsidR="00540C48" w:rsidRPr="00314407" w:rsidTr="00540C48">
        <w:trPr>
          <w:trHeight w:val="318"/>
        </w:trPr>
        <w:tc>
          <w:tcPr>
            <w:tcW w:w="2214" w:type="dxa"/>
            <w:tcBorders>
              <w:top w:val="nil"/>
              <w:bottom w:val="single" w:sz="4" w:space="0" w:color="auto"/>
            </w:tcBorders>
          </w:tcPr>
          <w:p w:rsidR="00FA57CD" w:rsidRPr="00314407" w:rsidRDefault="00FA57CD" w:rsidP="00FA57CD">
            <w:pPr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nil"/>
              <w:bottom w:val="single" w:sz="4" w:space="0" w:color="auto"/>
            </w:tcBorders>
          </w:tcPr>
          <w:p w:rsidR="00FA57CD" w:rsidRPr="00461F08" w:rsidRDefault="00FA57CD" w:rsidP="00655AC8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5.Совершенст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вование</w:t>
            </w:r>
          </w:p>
          <w:p w:rsidR="00FA57CD" w:rsidRPr="00461F08" w:rsidRDefault="00FA57CD" w:rsidP="00FA57C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t>развивающей среды</w:t>
            </w:r>
          </w:p>
          <w:p w:rsidR="00FA57CD" w:rsidRPr="00461F08" w:rsidRDefault="00FA57CD" w:rsidP="00FA57C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t>учреждения,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пополнение пакета</w:t>
            </w:r>
          </w:p>
          <w:p w:rsidR="00FA57CD" w:rsidRPr="00461F08" w:rsidRDefault="00FA57CD" w:rsidP="00FA57C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t>методико</w:t>
            </w:r>
            <w:r>
              <w:rPr>
                <w:color w:val="000000"/>
                <w:sz w:val="28"/>
                <w:szCs w:val="28"/>
                <w:lang w:bidi="ru-RU"/>
              </w:rPr>
              <w:t>-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диагностиче</w:t>
            </w:r>
            <w:r>
              <w:rPr>
                <w:color w:val="000000"/>
                <w:sz w:val="28"/>
                <w:szCs w:val="28"/>
                <w:lang w:bidi="ru-RU"/>
              </w:rPr>
              <w:t>с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кого сопровождения,</w:t>
            </w:r>
          </w:p>
          <w:p w:rsidR="00FA57CD" w:rsidRDefault="00FA57CD" w:rsidP="00FA57CD">
            <w:pPr>
              <w:pStyle w:val="afa"/>
              <w:shd w:val="clear" w:color="auto" w:fill="auto"/>
              <w:ind w:firstLine="0"/>
              <w:rPr>
                <w:color w:val="000000"/>
                <w:sz w:val="28"/>
                <w:szCs w:val="28"/>
                <w:lang w:bidi="ru-RU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t>программы,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 xml:space="preserve">реализуемой в ДОУ. </w:t>
            </w:r>
          </w:p>
          <w:p w:rsidR="00FA57CD" w:rsidRPr="004C3114" w:rsidRDefault="00FA57CD" w:rsidP="00FA57CD">
            <w:pPr>
              <w:pStyle w:val="afa"/>
              <w:shd w:val="clear" w:color="auto" w:fill="auto"/>
              <w:spacing w:before="240"/>
              <w:ind w:firstLine="0"/>
              <w:rPr>
                <w:sz w:val="28"/>
                <w:szCs w:val="28"/>
              </w:rPr>
            </w:pPr>
            <w:r w:rsidRPr="00461F08">
              <w:rPr>
                <w:color w:val="000000"/>
                <w:sz w:val="28"/>
                <w:szCs w:val="28"/>
                <w:lang w:bidi="ru-RU"/>
              </w:rPr>
              <w:lastRenderedPageBreak/>
              <w:t>6. Мониторинг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качества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коррекционно-</w:t>
            </w:r>
            <w:r>
              <w:rPr>
                <w:sz w:val="28"/>
                <w:szCs w:val="28"/>
              </w:rPr>
              <w:t xml:space="preserve">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образовательной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работы в </w:t>
            </w:r>
            <w:r w:rsidRPr="00461F08">
              <w:rPr>
                <w:color w:val="000000"/>
                <w:sz w:val="28"/>
                <w:szCs w:val="28"/>
                <w:lang w:bidi="ru-RU"/>
              </w:rPr>
              <w:t>учреждении</w:t>
            </w:r>
          </w:p>
        </w:tc>
        <w:tc>
          <w:tcPr>
            <w:tcW w:w="2625" w:type="dxa"/>
            <w:tcBorders>
              <w:top w:val="nil"/>
              <w:bottom w:val="single" w:sz="4" w:space="0" w:color="auto"/>
            </w:tcBorders>
          </w:tcPr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lastRenderedPageBreak/>
              <w:t>способное гей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дошкольников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(как одаренных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детей, так и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детей,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нуждающихся в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коррекционной</w:t>
            </w:r>
          </w:p>
          <w:p w:rsidR="00FA57CD" w:rsidRDefault="00FA57CD" w:rsidP="00FA57C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4C3114">
              <w:rPr>
                <w:sz w:val="28"/>
              </w:rPr>
              <w:t>помощи).</w:t>
            </w:r>
            <w:r w:rsidRPr="004C3114">
              <w:rPr>
                <w:sz w:val="28"/>
                <w:szCs w:val="28"/>
              </w:rPr>
              <w:t xml:space="preserve"> </w:t>
            </w:r>
          </w:p>
          <w:p w:rsidR="00FA57CD" w:rsidRPr="00FA57CD" w:rsidRDefault="00FA57CD" w:rsidP="00655AC8">
            <w:pPr>
              <w:pStyle w:val="afa"/>
              <w:shd w:val="clear" w:color="auto" w:fill="auto"/>
              <w:spacing w:before="240"/>
              <w:ind w:firstLine="0"/>
              <w:rPr>
                <w:sz w:val="28"/>
                <w:szCs w:val="28"/>
              </w:rPr>
            </w:pPr>
            <w:r w:rsidRPr="004C3114">
              <w:rPr>
                <w:sz w:val="28"/>
                <w:szCs w:val="28"/>
              </w:rPr>
              <w:t xml:space="preserve">4. Использование </w:t>
            </w:r>
            <w:r w:rsidRPr="004C3114">
              <w:rPr>
                <w:color w:val="000000"/>
                <w:sz w:val="28"/>
                <w:szCs w:val="28"/>
                <w:lang w:bidi="ru-RU"/>
              </w:rPr>
              <w:t xml:space="preserve">в </w:t>
            </w:r>
            <w:r w:rsidRPr="004C3114">
              <w:rPr>
                <w:color w:val="000000"/>
                <w:sz w:val="28"/>
                <w:szCs w:val="28"/>
                <w:lang w:bidi="ru-RU"/>
              </w:rPr>
              <w:lastRenderedPageBreak/>
              <w:t xml:space="preserve">образовательном процессе современных технологий дошкольного </w:t>
            </w:r>
          </w:p>
        </w:tc>
        <w:tc>
          <w:tcPr>
            <w:tcW w:w="2867" w:type="dxa"/>
            <w:tcBorders>
              <w:top w:val="nil"/>
              <w:bottom w:val="single" w:sz="4" w:space="0" w:color="auto"/>
            </w:tcBorders>
          </w:tcPr>
          <w:p w:rsidR="00FA57CD" w:rsidRPr="004C3114" w:rsidRDefault="00655AC8" w:rsidP="00FA57CD">
            <w:pPr>
              <w:rPr>
                <w:sz w:val="28"/>
              </w:rPr>
            </w:pPr>
            <w:r w:rsidRPr="004C3114">
              <w:rPr>
                <w:sz w:val="28"/>
              </w:rPr>
              <w:lastRenderedPageBreak/>
              <w:t>воспитанниками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ДОУ, так и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>
              <w:rPr>
                <w:sz w:val="28"/>
              </w:rPr>
              <w:t>неорганизованным</w:t>
            </w:r>
            <w:r w:rsidRPr="004C3114">
              <w:rPr>
                <w:sz w:val="28"/>
              </w:rPr>
              <w:t>и)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по развитию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индивидуальных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способностей в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4C3114">
              <w:rPr>
                <w:sz w:val="28"/>
              </w:rPr>
              <w:t>разных видах</w:t>
            </w:r>
          </w:p>
          <w:p w:rsidR="00655AC8" w:rsidRDefault="00FA57CD" w:rsidP="00655AC8">
            <w:pPr>
              <w:rPr>
                <w:sz w:val="28"/>
              </w:rPr>
            </w:pPr>
            <w:r w:rsidRPr="004C3114">
              <w:rPr>
                <w:sz w:val="28"/>
              </w:rPr>
              <w:t>деятельности.</w:t>
            </w:r>
            <w:r w:rsidR="00655AC8" w:rsidRPr="004C3114">
              <w:rPr>
                <w:sz w:val="28"/>
              </w:rPr>
              <w:t xml:space="preserve"> </w:t>
            </w:r>
          </w:p>
          <w:p w:rsidR="00655AC8" w:rsidRPr="004C3114" w:rsidRDefault="00655AC8" w:rsidP="00655AC8">
            <w:pPr>
              <w:spacing w:before="240"/>
              <w:rPr>
                <w:sz w:val="28"/>
              </w:rPr>
            </w:pPr>
            <w:r w:rsidRPr="004C3114">
              <w:rPr>
                <w:sz w:val="28"/>
              </w:rPr>
              <w:t>4. Анализ</w:t>
            </w:r>
          </w:p>
          <w:p w:rsidR="00655AC8" w:rsidRPr="004C3114" w:rsidRDefault="00655AC8" w:rsidP="00655AC8">
            <w:pPr>
              <w:rPr>
                <w:sz w:val="28"/>
              </w:rPr>
            </w:pPr>
            <w:r w:rsidRPr="004C3114">
              <w:rPr>
                <w:sz w:val="28"/>
              </w:rPr>
              <w:lastRenderedPageBreak/>
              <w:t>эффективности</w:t>
            </w:r>
          </w:p>
          <w:p w:rsidR="00655AC8" w:rsidRPr="004C3114" w:rsidRDefault="00655AC8" w:rsidP="00655AC8">
            <w:pPr>
              <w:rPr>
                <w:sz w:val="28"/>
              </w:rPr>
            </w:pPr>
            <w:r w:rsidRPr="004C3114">
              <w:rPr>
                <w:sz w:val="28"/>
              </w:rPr>
              <w:t>внедрения в</w:t>
            </w:r>
          </w:p>
          <w:p w:rsidR="00FA57CD" w:rsidRPr="00655AC8" w:rsidRDefault="00655AC8" w:rsidP="00FA57CD">
            <w:pPr>
              <w:rPr>
                <w:color w:val="000000"/>
                <w:sz w:val="28"/>
                <w:szCs w:val="28"/>
                <w:lang w:bidi="ru-RU"/>
              </w:rPr>
            </w:pPr>
            <w:r w:rsidRPr="004C3114">
              <w:rPr>
                <w:sz w:val="28"/>
              </w:rPr>
              <w:t>учреждении новой</w:t>
            </w:r>
            <w:r>
              <w:rPr>
                <w:color w:val="000000"/>
                <w:lang w:bidi="ru-RU"/>
              </w:rPr>
              <w:t xml:space="preserve"> </w:t>
            </w:r>
            <w:r w:rsidRPr="004C3114">
              <w:rPr>
                <w:color w:val="000000"/>
                <w:sz w:val="28"/>
                <w:szCs w:val="28"/>
                <w:lang w:bidi="ru-RU"/>
              </w:rPr>
              <w:t xml:space="preserve">системы планирования, </w:t>
            </w:r>
          </w:p>
        </w:tc>
      </w:tr>
      <w:tr w:rsidR="00FA57CD" w:rsidRPr="00314407" w:rsidTr="00540C48">
        <w:trPr>
          <w:trHeight w:val="318"/>
        </w:trPr>
        <w:tc>
          <w:tcPr>
            <w:tcW w:w="2214" w:type="dxa"/>
            <w:tcBorders>
              <w:bottom w:val="nil"/>
            </w:tcBorders>
          </w:tcPr>
          <w:p w:rsidR="00FA57CD" w:rsidRPr="00314407" w:rsidRDefault="00FA57CD" w:rsidP="00FA57CD">
            <w:pPr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bottom w:val="nil"/>
            </w:tcBorders>
          </w:tcPr>
          <w:p w:rsidR="00FA57CD" w:rsidRDefault="00FA57CD" w:rsidP="00FA57CD">
            <w:pPr>
              <w:pStyle w:val="afa"/>
              <w:shd w:val="clear" w:color="auto" w:fill="auto"/>
              <w:ind w:firstLine="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25" w:type="dxa"/>
            <w:tcBorders>
              <w:bottom w:val="nil"/>
            </w:tcBorders>
          </w:tcPr>
          <w:p w:rsidR="00655AC8" w:rsidRDefault="00655AC8" w:rsidP="00655AC8">
            <w:pPr>
              <w:pStyle w:val="afa"/>
              <w:shd w:val="clear" w:color="auto" w:fill="auto"/>
              <w:tabs>
                <w:tab w:val="left" w:pos="355"/>
              </w:tabs>
              <w:ind w:firstLine="0"/>
              <w:rPr>
                <w:color w:val="000000"/>
                <w:sz w:val="28"/>
                <w:szCs w:val="28"/>
                <w:lang w:bidi="ru-RU"/>
              </w:rPr>
            </w:pPr>
            <w:r w:rsidRPr="004C3114">
              <w:rPr>
                <w:color w:val="000000"/>
                <w:sz w:val="28"/>
                <w:szCs w:val="28"/>
                <w:lang w:bidi="ru-RU"/>
              </w:rPr>
              <w:t>образования.</w:t>
            </w:r>
          </w:p>
          <w:p w:rsidR="00FA57CD" w:rsidRPr="004C3114" w:rsidRDefault="00FA57CD" w:rsidP="00FA57CD">
            <w:pPr>
              <w:pStyle w:val="afa"/>
              <w:shd w:val="clear" w:color="auto" w:fill="auto"/>
              <w:tabs>
                <w:tab w:val="left" w:pos="355"/>
              </w:tabs>
              <w:spacing w:before="240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5.</w:t>
            </w:r>
            <w:r w:rsidRPr="004C3114">
              <w:rPr>
                <w:color w:val="000000"/>
                <w:sz w:val="28"/>
                <w:szCs w:val="28"/>
                <w:lang w:bidi="ru-RU"/>
              </w:rPr>
              <w:t xml:space="preserve">Переход </w:t>
            </w:r>
            <w:proofErr w:type="spellStart"/>
            <w:r w:rsidRPr="004C3114">
              <w:rPr>
                <w:color w:val="000000"/>
                <w:sz w:val="28"/>
                <w:szCs w:val="28"/>
                <w:lang w:bidi="ru-RU"/>
              </w:rPr>
              <w:t>коррекционно</w:t>
            </w:r>
            <w:r w:rsidRPr="004C3114">
              <w:rPr>
                <w:color w:val="000000"/>
                <w:sz w:val="28"/>
                <w:szCs w:val="28"/>
                <w:lang w:bidi="ru-RU"/>
              </w:rPr>
              <w:softHyphen/>
              <w:t>образовательной</w:t>
            </w:r>
            <w:proofErr w:type="spellEnd"/>
            <w:r w:rsidRPr="004C3114">
              <w:rPr>
                <w:color w:val="000000"/>
                <w:sz w:val="28"/>
                <w:szCs w:val="28"/>
                <w:lang w:bidi="ru-RU"/>
              </w:rPr>
              <w:t xml:space="preserve"> работы в учреждении на новый качественный уровень (построение системы индивидуальной и</w:t>
            </w:r>
          </w:p>
          <w:p w:rsidR="00FA57CD" w:rsidRPr="004C3114" w:rsidRDefault="00FA57CD" w:rsidP="00FA57C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дифференцирован-</w:t>
            </w:r>
            <w:r w:rsidRPr="004C3114">
              <w:rPr>
                <w:color w:val="000000"/>
                <w:sz w:val="28"/>
                <w:szCs w:val="28"/>
                <w:lang w:bidi="ru-RU"/>
              </w:rPr>
              <w:t>ной работы по профилактике нарушений</w:t>
            </w:r>
          </w:p>
        </w:tc>
        <w:tc>
          <w:tcPr>
            <w:tcW w:w="2867" w:type="dxa"/>
            <w:tcBorders>
              <w:bottom w:val="nil"/>
            </w:tcBorders>
          </w:tcPr>
          <w:p w:rsidR="00655AC8" w:rsidRDefault="00655AC8" w:rsidP="00655AC8">
            <w:pPr>
              <w:rPr>
                <w:color w:val="000000"/>
                <w:sz w:val="28"/>
                <w:lang w:bidi="ru-RU"/>
              </w:rPr>
            </w:pPr>
            <w:r w:rsidRPr="004C3114">
              <w:rPr>
                <w:color w:val="000000"/>
                <w:sz w:val="28"/>
                <w:szCs w:val="28"/>
                <w:lang w:bidi="ru-RU"/>
              </w:rPr>
              <w:t>внесение необходимых корректив в планы образовательной деятельности</w:t>
            </w:r>
            <w:r w:rsidRPr="004C3114">
              <w:rPr>
                <w:color w:val="000000"/>
                <w:sz w:val="28"/>
                <w:lang w:bidi="ru-RU"/>
              </w:rPr>
              <w:t xml:space="preserve"> </w:t>
            </w:r>
          </w:p>
          <w:p w:rsidR="00FA57CD" w:rsidRPr="004C3114" w:rsidRDefault="00FA57CD" w:rsidP="00655AC8">
            <w:pPr>
              <w:spacing w:before="240"/>
              <w:rPr>
                <w:sz w:val="28"/>
              </w:rPr>
            </w:pPr>
            <w:r w:rsidRPr="004C3114">
              <w:rPr>
                <w:color w:val="000000"/>
                <w:sz w:val="28"/>
                <w:lang w:bidi="ru-RU"/>
              </w:rPr>
              <w:t xml:space="preserve">5.Анализ эффективности использования в </w:t>
            </w:r>
            <w:r w:rsidR="00655AC8" w:rsidRPr="004C3114">
              <w:rPr>
                <w:color w:val="000000"/>
                <w:sz w:val="28"/>
                <w:lang w:bidi="ru-RU"/>
              </w:rPr>
              <w:t>образовательном процессе комплексной, научно обоснованной программы по профилактике и коррекции нарушений развития</w:t>
            </w:r>
          </w:p>
        </w:tc>
      </w:tr>
      <w:tr w:rsidR="00FA57CD" w:rsidRPr="00314407" w:rsidTr="00540C48">
        <w:trPr>
          <w:trHeight w:val="318"/>
        </w:trPr>
        <w:tc>
          <w:tcPr>
            <w:tcW w:w="2214" w:type="dxa"/>
            <w:tcBorders>
              <w:top w:val="nil"/>
              <w:bottom w:val="nil"/>
            </w:tcBorders>
          </w:tcPr>
          <w:p w:rsidR="00FA57CD" w:rsidRPr="00314407" w:rsidRDefault="00FA57CD" w:rsidP="00FA57CD">
            <w:pPr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FA57CD" w:rsidRPr="004C3114" w:rsidRDefault="00FA57CD" w:rsidP="00FA57C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</w:p>
        </w:tc>
        <w:tc>
          <w:tcPr>
            <w:tcW w:w="2625" w:type="dxa"/>
            <w:tcBorders>
              <w:top w:val="nil"/>
              <w:bottom w:val="nil"/>
            </w:tcBorders>
          </w:tcPr>
          <w:p w:rsidR="00FA57CD" w:rsidRPr="004C3114" w:rsidRDefault="00FA57CD" w:rsidP="00FA57CD">
            <w:pPr>
              <w:pStyle w:val="afa"/>
              <w:shd w:val="clear" w:color="auto" w:fill="auto"/>
              <w:ind w:firstLine="0"/>
              <w:rPr>
                <w:sz w:val="28"/>
                <w:szCs w:val="28"/>
              </w:rPr>
            </w:pPr>
            <w:r w:rsidRPr="004C3114">
              <w:rPr>
                <w:color w:val="000000"/>
                <w:sz w:val="28"/>
                <w:szCs w:val="28"/>
                <w:lang w:bidi="ru-RU"/>
              </w:rPr>
              <w:t>развития у детей дошкольного возраста, расширения спектра платных дополнительных образовательных услуг в области коррекции речевых, физических нарушений в развитии, отклонений в становлении психических процессов).</w:t>
            </w:r>
          </w:p>
        </w:tc>
        <w:tc>
          <w:tcPr>
            <w:tcW w:w="2867" w:type="dxa"/>
            <w:tcBorders>
              <w:top w:val="nil"/>
              <w:bottom w:val="nil"/>
            </w:tcBorders>
          </w:tcPr>
          <w:p w:rsidR="00FA57CD" w:rsidRPr="004C3114" w:rsidRDefault="00FA57CD" w:rsidP="00FA57CD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 w:rsidRPr="004C3114">
              <w:rPr>
                <w:color w:val="000000"/>
                <w:sz w:val="28"/>
                <w:szCs w:val="24"/>
                <w:lang w:bidi="ru-RU"/>
              </w:rPr>
              <w:t>у детей дошкольного возраста в условиях детского сада и семьи. Транслирование опыта ее реализации.</w:t>
            </w:r>
          </w:p>
          <w:p w:rsidR="00FA57CD" w:rsidRPr="004C3114" w:rsidRDefault="00FA57CD" w:rsidP="00FA57CD">
            <w:pPr>
              <w:spacing w:before="240"/>
              <w:rPr>
                <w:sz w:val="28"/>
              </w:rPr>
            </w:pPr>
            <w:r>
              <w:rPr>
                <w:color w:val="000000"/>
                <w:sz w:val="28"/>
                <w:lang w:bidi="ru-RU"/>
              </w:rPr>
              <w:t>6.</w:t>
            </w:r>
            <w:r w:rsidRPr="004C3114">
              <w:rPr>
                <w:color w:val="000000"/>
                <w:sz w:val="28"/>
                <w:lang w:bidi="ru-RU"/>
              </w:rPr>
              <w:t>Стабильная работа в учреждении</w:t>
            </w:r>
            <w:r w:rsidR="00655AC8" w:rsidRPr="004C3114">
              <w:rPr>
                <w:color w:val="000000"/>
                <w:sz w:val="28"/>
                <w:lang w:bidi="ru-RU"/>
              </w:rPr>
              <w:t xml:space="preserve"> адаптационной группы. Анализ степени востребованности, определение перспектив этого вида услуг.</w:t>
            </w:r>
          </w:p>
        </w:tc>
      </w:tr>
      <w:tr w:rsidR="00FA57CD" w:rsidRPr="00314407" w:rsidTr="00540C48">
        <w:trPr>
          <w:trHeight w:val="318"/>
        </w:trPr>
        <w:tc>
          <w:tcPr>
            <w:tcW w:w="2214" w:type="dxa"/>
            <w:tcBorders>
              <w:top w:val="nil"/>
            </w:tcBorders>
          </w:tcPr>
          <w:p w:rsidR="00FA57CD" w:rsidRPr="00314407" w:rsidRDefault="00FA57CD" w:rsidP="00FA57CD">
            <w:pPr>
              <w:rPr>
                <w:sz w:val="28"/>
                <w:szCs w:val="28"/>
              </w:rPr>
            </w:pPr>
          </w:p>
        </w:tc>
        <w:tc>
          <w:tcPr>
            <w:tcW w:w="2839" w:type="dxa"/>
            <w:tcBorders>
              <w:top w:val="nil"/>
            </w:tcBorders>
          </w:tcPr>
          <w:p w:rsidR="00FA57CD" w:rsidRDefault="00FA57CD" w:rsidP="00FA57CD">
            <w:pPr>
              <w:pStyle w:val="afa"/>
              <w:shd w:val="clear" w:color="auto" w:fill="auto"/>
              <w:ind w:firstLine="0"/>
              <w:rPr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2625" w:type="dxa"/>
            <w:tcBorders>
              <w:top w:val="nil"/>
            </w:tcBorders>
          </w:tcPr>
          <w:p w:rsidR="00FA57CD" w:rsidRPr="00FA57CD" w:rsidRDefault="00FA57CD" w:rsidP="00FA57CD">
            <w:pPr>
              <w:pStyle w:val="afa"/>
              <w:shd w:val="clear" w:color="auto" w:fill="auto"/>
              <w:spacing w:before="240"/>
              <w:ind w:firstLine="0"/>
              <w:rPr>
                <w:sz w:val="22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 xml:space="preserve">6. </w:t>
            </w:r>
            <w:r w:rsidRPr="004C3114">
              <w:rPr>
                <w:color w:val="000000"/>
                <w:sz w:val="28"/>
                <w:szCs w:val="28"/>
                <w:lang w:bidi="ru-RU"/>
              </w:rPr>
              <w:t>Включение в практику работы новых форм дошкольного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FA57CD">
              <w:rPr>
                <w:color w:val="000000"/>
                <w:sz w:val="28"/>
                <w:szCs w:val="24"/>
                <w:lang w:bidi="ru-RU"/>
              </w:rPr>
              <w:t xml:space="preserve">образования. </w:t>
            </w:r>
            <w:r w:rsidRPr="00FA57CD">
              <w:rPr>
                <w:color w:val="000000"/>
                <w:sz w:val="28"/>
                <w:szCs w:val="24"/>
                <w:lang w:bidi="ru-RU"/>
              </w:rPr>
              <w:lastRenderedPageBreak/>
              <w:t>Разработка программы для адаптационной группы. Реклама новой услуги</w:t>
            </w:r>
          </w:p>
          <w:p w:rsidR="00FA57CD" w:rsidRPr="004C3114" w:rsidRDefault="00FA57CD" w:rsidP="00FA57CD">
            <w:pPr>
              <w:rPr>
                <w:sz w:val="28"/>
              </w:rPr>
            </w:pPr>
            <w:r w:rsidRPr="00FA57CD">
              <w:rPr>
                <w:color w:val="000000"/>
                <w:sz w:val="28"/>
                <w:lang w:bidi="ru-RU"/>
              </w:rPr>
              <w:t>ДОУ.</w:t>
            </w:r>
          </w:p>
        </w:tc>
        <w:tc>
          <w:tcPr>
            <w:tcW w:w="2867" w:type="dxa"/>
            <w:tcBorders>
              <w:top w:val="nil"/>
            </w:tcBorders>
          </w:tcPr>
          <w:p w:rsidR="00655AC8" w:rsidRDefault="00655AC8" w:rsidP="00FA57CD">
            <w:pPr>
              <w:pStyle w:val="afa"/>
              <w:shd w:val="clear" w:color="auto" w:fill="auto"/>
              <w:tabs>
                <w:tab w:val="left" w:pos="278"/>
              </w:tabs>
              <w:ind w:firstLine="0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lastRenderedPageBreak/>
              <w:t>7.</w:t>
            </w:r>
            <w:r w:rsidRPr="004C3114">
              <w:rPr>
                <w:color w:val="000000"/>
                <w:sz w:val="28"/>
                <w:szCs w:val="24"/>
                <w:lang w:bidi="ru-RU"/>
              </w:rPr>
              <w:t>Отслеживание эффективности внедрения в практику работы новых форм дошкольного образования.</w:t>
            </w:r>
            <w:r w:rsidRPr="00FA57CD">
              <w:rPr>
                <w:color w:val="000000"/>
                <w:sz w:val="28"/>
                <w:szCs w:val="28"/>
                <w:lang w:bidi="ru-RU"/>
              </w:rPr>
              <w:t xml:space="preserve"> </w:t>
            </w:r>
          </w:p>
          <w:p w:rsidR="00FA57CD" w:rsidRPr="004C3114" w:rsidRDefault="00655AC8" w:rsidP="00655AC8">
            <w:pPr>
              <w:pStyle w:val="afa"/>
              <w:shd w:val="clear" w:color="auto" w:fill="auto"/>
              <w:tabs>
                <w:tab w:val="left" w:pos="278"/>
              </w:tabs>
              <w:spacing w:before="240"/>
              <w:ind w:firstLine="0"/>
              <w:rPr>
                <w:sz w:val="28"/>
              </w:rPr>
            </w:pPr>
            <w:r w:rsidRPr="00FA57CD">
              <w:rPr>
                <w:color w:val="000000"/>
                <w:sz w:val="28"/>
                <w:szCs w:val="28"/>
                <w:lang w:bidi="ru-RU"/>
              </w:rPr>
              <w:lastRenderedPageBreak/>
              <w:t>8.Анализ преемственности дошкольного и начального школьного образования, создание предпосылок для успешной адаптации выпускников ДОУ к обучению в школе</w:t>
            </w:r>
          </w:p>
        </w:tc>
      </w:tr>
      <w:tr w:rsidR="00867163" w:rsidRPr="00314407" w:rsidTr="00540C48">
        <w:trPr>
          <w:trHeight w:val="318"/>
        </w:trPr>
        <w:tc>
          <w:tcPr>
            <w:tcW w:w="2214" w:type="dxa"/>
          </w:tcPr>
          <w:p w:rsidR="00867163" w:rsidRPr="00FA57CD" w:rsidRDefault="00867163" w:rsidP="00867163">
            <w:pPr>
              <w:rPr>
                <w:b/>
                <w:sz w:val="28"/>
                <w:szCs w:val="28"/>
              </w:rPr>
            </w:pPr>
            <w:r w:rsidRPr="00FA57CD">
              <w:rPr>
                <w:b/>
                <w:sz w:val="28"/>
                <w:szCs w:val="28"/>
              </w:rPr>
              <w:lastRenderedPageBreak/>
              <w:t>Раздел «Здоровье сбережение»</w:t>
            </w:r>
          </w:p>
        </w:tc>
        <w:tc>
          <w:tcPr>
            <w:tcW w:w="2839" w:type="dxa"/>
          </w:tcPr>
          <w:p w:rsidR="00867163" w:rsidRPr="00867163" w:rsidRDefault="00867163" w:rsidP="00867163">
            <w:pPr>
              <w:pStyle w:val="afa"/>
              <w:shd w:val="clear" w:color="auto" w:fill="auto"/>
              <w:tabs>
                <w:tab w:val="left" w:pos="278"/>
              </w:tabs>
              <w:ind w:firstLine="0"/>
              <w:rPr>
                <w:sz w:val="28"/>
              </w:rPr>
            </w:pPr>
            <w:r w:rsidRPr="00867163">
              <w:rPr>
                <w:color w:val="000000"/>
                <w:sz w:val="28"/>
                <w:szCs w:val="24"/>
                <w:lang w:bidi="ru-RU"/>
              </w:rPr>
              <w:t>1.Мониторинг качества</w:t>
            </w:r>
            <w:r>
              <w:rPr>
                <w:sz w:val="28"/>
              </w:rPr>
              <w:t xml:space="preserve"> </w:t>
            </w:r>
            <w:r>
              <w:rPr>
                <w:color w:val="000000"/>
                <w:sz w:val="28"/>
                <w:szCs w:val="24"/>
                <w:lang w:bidi="ru-RU"/>
              </w:rPr>
              <w:t xml:space="preserve">здоровье </w:t>
            </w:r>
            <w:proofErr w:type="spellStart"/>
            <w:r>
              <w:rPr>
                <w:color w:val="000000"/>
                <w:sz w:val="28"/>
                <w:szCs w:val="24"/>
                <w:lang w:bidi="ru-RU"/>
              </w:rPr>
              <w:t>сберегающ</w:t>
            </w:r>
            <w:proofErr w:type="spellEnd"/>
            <w:proofErr w:type="gramStart"/>
            <w:r w:rsidRPr="00867163">
              <w:rPr>
                <w:color w:val="000000"/>
                <w:sz w:val="28"/>
                <w:szCs w:val="24"/>
                <w:lang w:val="en-US" w:eastAsia="en-US" w:bidi="en-US"/>
              </w:rPr>
              <w:t>e</w:t>
            </w:r>
            <w:proofErr w:type="gramEnd"/>
            <w:r>
              <w:rPr>
                <w:color w:val="000000"/>
                <w:sz w:val="28"/>
                <w:szCs w:val="24"/>
                <w:lang w:bidi="ru-RU"/>
              </w:rPr>
              <w:t>й и здоровье форми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ру</w:t>
            </w:r>
            <w:r>
              <w:rPr>
                <w:color w:val="000000"/>
                <w:sz w:val="28"/>
                <w:szCs w:val="24"/>
                <w:lang w:bidi="ru-RU"/>
              </w:rPr>
              <w:t>ю-щей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 xml:space="preserve"> деятельности учреждения.</w:t>
            </w:r>
          </w:p>
          <w:p w:rsidR="00867163" w:rsidRDefault="00867163" w:rsidP="00867163">
            <w:pPr>
              <w:pStyle w:val="afa"/>
              <w:shd w:val="clear" w:color="auto" w:fill="auto"/>
              <w:tabs>
                <w:tab w:val="left" w:pos="355"/>
              </w:tabs>
              <w:ind w:firstLine="0"/>
              <w:rPr>
                <w:color w:val="000000"/>
                <w:sz w:val="28"/>
                <w:szCs w:val="24"/>
                <w:lang w:bidi="ru-RU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2.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Создание условий для оптимизации системы физкультурно</w:t>
            </w:r>
            <w:r>
              <w:rPr>
                <w:color w:val="000000"/>
                <w:sz w:val="28"/>
                <w:szCs w:val="24"/>
                <w:lang w:bidi="ru-RU"/>
              </w:rPr>
              <w:t>-оздоровительной рабо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ты в детском саду</w:t>
            </w:r>
            <w:r>
              <w:rPr>
                <w:color w:val="000000"/>
                <w:sz w:val="28"/>
                <w:szCs w:val="24"/>
                <w:lang w:bidi="ru-RU"/>
              </w:rPr>
              <w:t>.</w:t>
            </w:r>
          </w:p>
          <w:p w:rsidR="00867163" w:rsidRPr="00867163" w:rsidRDefault="00867163" w:rsidP="00867163">
            <w:pPr>
              <w:pStyle w:val="afa"/>
              <w:shd w:val="clear" w:color="auto" w:fill="auto"/>
              <w:tabs>
                <w:tab w:val="left" w:pos="355"/>
              </w:tabs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3.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Создание условий для осуществления в детском саду работы по профилактике заболеваний, пропаганде здорового образа жизни.</w:t>
            </w:r>
          </w:p>
          <w:p w:rsidR="00867163" w:rsidRPr="00867163" w:rsidRDefault="00867163" w:rsidP="00867163">
            <w:pPr>
              <w:pStyle w:val="afa"/>
              <w:shd w:val="clear" w:color="auto" w:fill="auto"/>
              <w:tabs>
                <w:tab w:val="left" w:pos="283"/>
              </w:tabs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4.Совершенствование системы мони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торинга качества здоровье</w:t>
            </w:r>
            <w:r w:rsidR="00CD4B55">
              <w:rPr>
                <w:color w:val="000000"/>
                <w:sz w:val="28"/>
                <w:szCs w:val="24"/>
                <w:lang w:bidi="ru-RU"/>
              </w:rPr>
              <w:t xml:space="preserve"> 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сберегающей и здоровье</w:t>
            </w:r>
            <w:r w:rsidR="00CD4B55">
              <w:rPr>
                <w:color w:val="000000"/>
                <w:sz w:val="28"/>
                <w:szCs w:val="24"/>
                <w:lang w:bidi="ru-RU"/>
              </w:rPr>
              <w:t xml:space="preserve"> формирующе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й деятельности учреждения.</w:t>
            </w:r>
          </w:p>
        </w:tc>
        <w:tc>
          <w:tcPr>
            <w:tcW w:w="2625" w:type="dxa"/>
          </w:tcPr>
          <w:p w:rsidR="00867163" w:rsidRDefault="00867163" w:rsidP="00867163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1.Совершенство-в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 xml:space="preserve">ание структуры и внедрение в практику работы индивидуальных маршрутов здоровья, </w:t>
            </w:r>
            <w:proofErr w:type="gramStart"/>
            <w:r w:rsidRPr="00867163">
              <w:rPr>
                <w:color w:val="000000"/>
                <w:sz w:val="28"/>
                <w:szCs w:val="24"/>
                <w:lang w:bidi="ru-RU"/>
              </w:rPr>
              <w:t>дифференцирован</w:t>
            </w:r>
            <w:proofErr w:type="gramEnd"/>
            <w:r w:rsidRPr="00867163">
              <w:rPr>
                <w:color w:val="000000"/>
                <w:sz w:val="28"/>
                <w:szCs w:val="24"/>
                <w:lang w:bidi="ru-RU"/>
              </w:rPr>
              <w:t xml:space="preserve"> пых программ поддержания и укрепления здоровья детей раннего и дошкольного возраста.</w:t>
            </w:r>
          </w:p>
          <w:p w:rsidR="00867163" w:rsidRPr="00867163" w:rsidRDefault="00867163" w:rsidP="00867163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>
              <w:rPr>
                <w:sz w:val="28"/>
              </w:rPr>
              <w:t>2.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Организация распространения положительного опыта здоровье</w:t>
            </w:r>
            <w:r w:rsidR="00CD4B55">
              <w:rPr>
                <w:color w:val="000000"/>
                <w:sz w:val="28"/>
                <w:szCs w:val="24"/>
                <w:lang w:bidi="ru-RU"/>
              </w:rPr>
              <w:t xml:space="preserve"> 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сберегаю щей и</w:t>
            </w:r>
            <w:r>
              <w:rPr>
                <w:sz w:val="28"/>
              </w:rPr>
              <w:t xml:space="preserve"> </w:t>
            </w:r>
            <w:r>
              <w:rPr>
                <w:color w:val="000000"/>
                <w:sz w:val="28"/>
                <w:szCs w:val="24"/>
                <w:lang w:bidi="ru-RU"/>
              </w:rPr>
              <w:t>з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доровье</w:t>
            </w:r>
            <w:r w:rsidR="00CD4B55">
              <w:rPr>
                <w:color w:val="000000"/>
                <w:sz w:val="28"/>
                <w:szCs w:val="24"/>
                <w:lang w:bidi="ru-RU"/>
              </w:rPr>
              <w:t xml:space="preserve"> </w:t>
            </w:r>
            <w:proofErr w:type="spellStart"/>
            <w:r w:rsidRPr="00867163">
              <w:rPr>
                <w:color w:val="000000"/>
                <w:sz w:val="28"/>
                <w:szCs w:val="24"/>
                <w:lang w:bidi="ru-RU"/>
              </w:rPr>
              <w:t>формиру</w:t>
            </w:r>
            <w:proofErr w:type="spellEnd"/>
            <w:r w:rsidRPr="00867163">
              <w:rPr>
                <w:color w:val="000000"/>
                <w:sz w:val="28"/>
                <w:szCs w:val="24"/>
                <w:lang w:bidi="ru-RU"/>
              </w:rPr>
              <w:t xml:space="preserve"> </w:t>
            </w:r>
            <w:proofErr w:type="spellStart"/>
            <w:r w:rsidRPr="00867163">
              <w:rPr>
                <w:color w:val="000000"/>
                <w:sz w:val="28"/>
                <w:szCs w:val="24"/>
                <w:lang w:bidi="ru-RU"/>
              </w:rPr>
              <w:t>ющей</w:t>
            </w:r>
            <w:proofErr w:type="spellEnd"/>
            <w:r w:rsidRPr="00867163">
              <w:rPr>
                <w:color w:val="000000"/>
                <w:sz w:val="28"/>
                <w:szCs w:val="24"/>
                <w:lang w:bidi="ru-RU"/>
              </w:rPr>
              <w:t xml:space="preserve"> деятельности учреждения и семей воспитанников в процессе работы </w:t>
            </w:r>
            <w:r>
              <w:rPr>
                <w:color w:val="000000"/>
                <w:sz w:val="28"/>
                <w:szCs w:val="24"/>
                <w:lang w:bidi="ru-RU"/>
              </w:rPr>
              <w:t>консультационного цен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тра детского сада.</w:t>
            </w:r>
          </w:p>
          <w:p w:rsidR="00867163" w:rsidRPr="00867163" w:rsidRDefault="00867163" w:rsidP="0086716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lang w:bidi="ru-RU"/>
              </w:rPr>
              <w:t>3.</w:t>
            </w:r>
            <w:r w:rsidRPr="00867163">
              <w:rPr>
                <w:color w:val="000000"/>
                <w:sz w:val="28"/>
                <w:lang w:bidi="ru-RU"/>
              </w:rPr>
              <w:t xml:space="preserve">Разработка и реализация комплексной программы </w:t>
            </w:r>
            <w:r w:rsidRPr="00867163">
              <w:rPr>
                <w:color w:val="000000"/>
                <w:sz w:val="28"/>
                <w:lang w:bidi="ru-RU"/>
              </w:rPr>
              <w:lastRenderedPageBreak/>
              <w:t>профилактики возникновения у</w:t>
            </w:r>
            <w:r w:rsidR="00540C48" w:rsidRPr="00867163">
              <w:rPr>
                <w:color w:val="000000"/>
                <w:sz w:val="28"/>
                <w:lang w:bidi="ru-RU"/>
              </w:rPr>
              <w:t xml:space="preserve"> воспитанников вредных привычек,</w:t>
            </w:r>
          </w:p>
        </w:tc>
        <w:tc>
          <w:tcPr>
            <w:tcW w:w="2867" w:type="dxa"/>
          </w:tcPr>
          <w:p w:rsidR="00867163" w:rsidRPr="00867163" w:rsidRDefault="00867163" w:rsidP="00867163">
            <w:pPr>
              <w:pStyle w:val="afa"/>
              <w:shd w:val="clear" w:color="auto" w:fill="auto"/>
              <w:tabs>
                <w:tab w:val="left" w:pos="288"/>
              </w:tabs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lastRenderedPageBreak/>
              <w:t>1.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Комплексная оценка эффективности здоровье</w:t>
            </w:r>
            <w:r>
              <w:rPr>
                <w:color w:val="000000"/>
                <w:sz w:val="28"/>
                <w:szCs w:val="24"/>
                <w:lang w:bidi="ru-RU"/>
              </w:rPr>
              <w:t xml:space="preserve"> 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с</w:t>
            </w:r>
            <w:r>
              <w:rPr>
                <w:color w:val="000000"/>
                <w:sz w:val="28"/>
                <w:szCs w:val="24"/>
                <w:lang w:bidi="ru-RU"/>
              </w:rPr>
              <w:t xml:space="preserve">берегающей и здоровье </w:t>
            </w:r>
            <w:proofErr w:type="gramStart"/>
            <w:r>
              <w:rPr>
                <w:color w:val="000000"/>
                <w:sz w:val="28"/>
                <w:szCs w:val="24"/>
                <w:lang w:bidi="ru-RU"/>
              </w:rPr>
              <w:t>формирую-ще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й</w:t>
            </w:r>
            <w:proofErr w:type="gramEnd"/>
            <w:r w:rsidRPr="00867163">
              <w:rPr>
                <w:color w:val="000000"/>
                <w:sz w:val="28"/>
                <w:szCs w:val="24"/>
                <w:lang w:bidi="ru-RU"/>
              </w:rPr>
              <w:t xml:space="preserve"> деятельности ДОУ.</w:t>
            </w:r>
          </w:p>
          <w:p w:rsidR="00867163" w:rsidRPr="00867163" w:rsidRDefault="00867163" w:rsidP="00867163">
            <w:pPr>
              <w:pStyle w:val="afa"/>
              <w:shd w:val="clear" w:color="auto" w:fill="auto"/>
              <w:tabs>
                <w:tab w:val="left" w:pos="283"/>
              </w:tabs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2.Транслирование опы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та работы дошкольного учреждения в вопросах приобщения детей и взрослых к культуре здоровья через систематический выпуск буклетов и информационных листовок и их распространение.</w:t>
            </w:r>
          </w:p>
          <w:p w:rsidR="00867163" w:rsidRPr="00867163" w:rsidRDefault="00867163" w:rsidP="00867163">
            <w:pPr>
              <w:pStyle w:val="afa"/>
              <w:shd w:val="clear" w:color="auto" w:fill="auto"/>
              <w:tabs>
                <w:tab w:val="left" w:pos="288"/>
              </w:tabs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3.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 xml:space="preserve">Мониторинг эффективности работы ДОУ по профилактике заболеваний и асоциального поведения среди выпускников ДОУ, целесообразности </w:t>
            </w:r>
            <w:r>
              <w:rPr>
                <w:color w:val="000000"/>
                <w:sz w:val="28"/>
                <w:szCs w:val="24"/>
                <w:lang w:bidi="ru-RU"/>
              </w:rPr>
              <w:t>работы п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 xml:space="preserve">о профилактике ценностей здорового 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lastRenderedPageBreak/>
              <w:t>образа жизни.</w:t>
            </w:r>
          </w:p>
          <w:p w:rsidR="00867163" w:rsidRPr="00867163" w:rsidRDefault="00867163" w:rsidP="00867163">
            <w:pPr>
              <w:pStyle w:val="afa"/>
              <w:shd w:val="clear" w:color="auto" w:fill="auto"/>
              <w:tabs>
                <w:tab w:val="left" w:pos="283"/>
              </w:tabs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4.Разрабо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тка и реализац</w:t>
            </w:r>
            <w:r>
              <w:rPr>
                <w:color w:val="000000"/>
                <w:sz w:val="28"/>
                <w:szCs w:val="24"/>
                <w:lang w:bidi="ru-RU"/>
              </w:rPr>
              <w:t xml:space="preserve">ия проектов </w:t>
            </w:r>
            <w:proofErr w:type="spellStart"/>
            <w:r>
              <w:rPr>
                <w:color w:val="000000"/>
                <w:sz w:val="28"/>
                <w:szCs w:val="24"/>
                <w:lang w:bidi="ru-RU"/>
              </w:rPr>
              <w:t>здоровьесберегающей</w:t>
            </w:r>
            <w:proofErr w:type="spellEnd"/>
          </w:p>
        </w:tc>
      </w:tr>
      <w:tr w:rsidR="00867163" w:rsidRPr="00FA57CD" w:rsidTr="00540C48">
        <w:trPr>
          <w:trHeight w:val="318"/>
        </w:trPr>
        <w:tc>
          <w:tcPr>
            <w:tcW w:w="2214" w:type="dxa"/>
          </w:tcPr>
          <w:p w:rsidR="00867163" w:rsidRPr="00FA57CD" w:rsidRDefault="00867163" w:rsidP="00867163">
            <w:pPr>
              <w:rPr>
                <w:sz w:val="28"/>
                <w:szCs w:val="28"/>
              </w:rPr>
            </w:pPr>
          </w:p>
        </w:tc>
        <w:tc>
          <w:tcPr>
            <w:tcW w:w="2839" w:type="dxa"/>
          </w:tcPr>
          <w:p w:rsidR="00867163" w:rsidRPr="00FA57CD" w:rsidRDefault="00867163" w:rsidP="00867163">
            <w:pPr>
              <w:rPr>
                <w:sz w:val="28"/>
                <w:szCs w:val="28"/>
              </w:rPr>
            </w:pPr>
          </w:p>
        </w:tc>
        <w:tc>
          <w:tcPr>
            <w:tcW w:w="2625" w:type="dxa"/>
          </w:tcPr>
          <w:p w:rsidR="00CD4B55" w:rsidRDefault="00867163" w:rsidP="00CD4B55">
            <w:pPr>
              <w:pStyle w:val="afa"/>
              <w:shd w:val="clear" w:color="auto" w:fill="auto"/>
              <w:ind w:firstLine="0"/>
              <w:rPr>
                <w:color w:val="000000"/>
                <w:sz w:val="28"/>
                <w:szCs w:val="24"/>
                <w:lang w:bidi="ru-RU"/>
              </w:rPr>
            </w:pPr>
            <w:r w:rsidRPr="00867163">
              <w:rPr>
                <w:color w:val="000000"/>
                <w:sz w:val="28"/>
                <w:szCs w:val="24"/>
                <w:lang w:bidi="ru-RU"/>
              </w:rPr>
              <w:t xml:space="preserve">формирования у них культуры здоровья. Организация </w:t>
            </w:r>
            <w:proofErr w:type="spellStart"/>
            <w:proofErr w:type="gramStart"/>
            <w:r w:rsidR="00CD4B55">
              <w:rPr>
                <w:color w:val="000000"/>
                <w:sz w:val="28"/>
                <w:szCs w:val="24"/>
                <w:lang w:bidi="ru-RU"/>
              </w:rPr>
              <w:t>межведомст</w:t>
            </w:r>
            <w:proofErr w:type="spellEnd"/>
            <w:r w:rsidR="00CD4B55">
              <w:rPr>
                <w:color w:val="000000"/>
                <w:sz w:val="28"/>
                <w:szCs w:val="24"/>
                <w:lang w:bidi="ru-RU"/>
              </w:rPr>
              <w:t>-венно</w:t>
            </w:r>
            <w:r w:rsidRPr="00867163">
              <w:rPr>
                <w:color w:val="000000"/>
                <w:sz w:val="28"/>
                <w:szCs w:val="24"/>
                <w:lang w:bidi="ru-RU"/>
              </w:rPr>
              <w:t>го</w:t>
            </w:r>
            <w:proofErr w:type="gramEnd"/>
            <w:r w:rsidRPr="00867163">
              <w:rPr>
                <w:color w:val="000000"/>
                <w:sz w:val="28"/>
                <w:szCs w:val="24"/>
                <w:lang w:bidi="ru-RU"/>
              </w:rPr>
              <w:t xml:space="preserve"> взаимодействия в этом направлении.</w:t>
            </w:r>
          </w:p>
          <w:p w:rsidR="00867163" w:rsidRPr="00867163" w:rsidRDefault="00CD4B55" w:rsidP="00CD4B55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4.</w:t>
            </w:r>
            <w:r w:rsidR="00867163" w:rsidRPr="00867163">
              <w:rPr>
                <w:color w:val="000000"/>
                <w:sz w:val="28"/>
                <w:szCs w:val="24"/>
                <w:lang w:bidi="ru-RU"/>
              </w:rPr>
              <w:t>Разработка совместных планов работы с учреждениями здравоохранения.</w:t>
            </w:r>
          </w:p>
          <w:p w:rsidR="00867163" w:rsidRPr="00867163" w:rsidRDefault="00CD4B55" w:rsidP="0086716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lang w:bidi="ru-RU"/>
              </w:rPr>
              <w:t>5.</w:t>
            </w:r>
            <w:r w:rsidR="00867163" w:rsidRPr="00867163">
              <w:rPr>
                <w:color w:val="000000"/>
                <w:sz w:val="28"/>
                <w:lang w:bidi="ru-RU"/>
              </w:rPr>
              <w:t>Реализация системы мероприятий, направленных на укрепление здоровья, снижения заболеваемости сотрудников ДОУ</w:t>
            </w:r>
          </w:p>
        </w:tc>
        <w:tc>
          <w:tcPr>
            <w:tcW w:w="2867" w:type="dxa"/>
          </w:tcPr>
          <w:p w:rsidR="00867163" w:rsidRPr="00FA57CD" w:rsidRDefault="00867163" w:rsidP="008671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</w:t>
            </w:r>
            <w:r w:rsidRPr="00867163">
              <w:rPr>
                <w:color w:val="000000"/>
                <w:sz w:val="28"/>
                <w:lang w:bidi="ru-RU"/>
              </w:rPr>
              <w:t>здоровье</w:t>
            </w:r>
            <w:r>
              <w:rPr>
                <w:color w:val="000000"/>
                <w:sz w:val="28"/>
                <w:lang w:bidi="ru-RU"/>
              </w:rPr>
              <w:t xml:space="preserve"> формирующе</w:t>
            </w:r>
            <w:r w:rsidRPr="00867163">
              <w:rPr>
                <w:color w:val="000000"/>
                <w:sz w:val="28"/>
                <w:lang w:bidi="ru-RU"/>
              </w:rPr>
              <w:t>й направленности.</w:t>
            </w:r>
          </w:p>
        </w:tc>
      </w:tr>
      <w:tr w:rsidR="00867163" w:rsidRPr="00314407" w:rsidTr="00540C48">
        <w:trPr>
          <w:trHeight w:val="318"/>
        </w:trPr>
        <w:tc>
          <w:tcPr>
            <w:tcW w:w="2214" w:type="dxa"/>
          </w:tcPr>
          <w:p w:rsidR="00867163" w:rsidRPr="00FA57CD" w:rsidRDefault="00CD4B55" w:rsidP="008671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«Управление ДОУ»</w:t>
            </w:r>
          </w:p>
        </w:tc>
        <w:tc>
          <w:tcPr>
            <w:tcW w:w="2839" w:type="dxa"/>
          </w:tcPr>
          <w:p w:rsidR="00CD4B55" w:rsidRPr="00CD4B55" w:rsidRDefault="00CD4B55" w:rsidP="00272D57">
            <w:pPr>
              <w:pStyle w:val="afa"/>
              <w:numPr>
                <w:ilvl w:val="0"/>
                <w:numId w:val="38"/>
              </w:numPr>
              <w:shd w:val="clear" w:color="auto" w:fill="auto"/>
              <w:tabs>
                <w:tab w:val="left" w:pos="274"/>
              </w:tabs>
              <w:ind w:firstLine="0"/>
              <w:rPr>
                <w:sz w:val="28"/>
              </w:rPr>
            </w:pPr>
            <w:r w:rsidRPr="00CD4B55">
              <w:rPr>
                <w:color w:val="000000"/>
                <w:sz w:val="28"/>
                <w:szCs w:val="24"/>
                <w:lang w:bidi="ru-RU"/>
              </w:rPr>
              <w:t>Оценка перспектив модернизации</w:t>
            </w:r>
          </w:p>
          <w:p w:rsidR="00CD4B55" w:rsidRPr="00CD4B55" w:rsidRDefault="00CD4B55" w:rsidP="00CD4B55">
            <w:pPr>
              <w:pStyle w:val="afa"/>
              <w:shd w:val="clear" w:color="auto" w:fill="auto"/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сист</w:t>
            </w:r>
            <w:r w:rsidRPr="00CD4B55">
              <w:rPr>
                <w:color w:val="000000"/>
                <w:sz w:val="28"/>
                <w:szCs w:val="24"/>
                <w:lang w:bidi="ru-RU"/>
              </w:rPr>
              <w:t>емы управления ДОУ (комплексный мониторинг).</w:t>
            </w:r>
          </w:p>
          <w:p w:rsidR="00CD4B55" w:rsidRPr="00CD4B55" w:rsidRDefault="00CD4B55" w:rsidP="00CD4B55">
            <w:pPr>
              <w:pStyle w:val="afa"/>
              <w:shd w:val="clear" w:color="auto" w:fill="auto"/>
              <w:spacing w:before="240"/>
              <w:ind w:firstLine="0"/>
              <w:rPr>
                <w:sz w:val="22"/>
              </w:rPr>
            </w:pPr>
            <w:r>
              <w:rPr>
                <w:color w:val="000000"/>
                <w:sz w:val="28"/>
                <w:lang w:bidi="ru-RU"/>
              </w:rPr>
              <w:t>2.</w:t>
            </w:r>
            <w:r w:rsidRPr="00CD4B55">
              <w:rPr>
                <w:color w:val="000000"/>
                <w:sz w:val="28"/>
                <w:szCs w:val="24"/>
                <w:lang w:bidi="ru-RU"/>
              </w:rPr>
              <w:t>Анализ актуального сост</w:t>
            </w:r>
            <w:r>
              <w:rPr>
                <w:color w:val="000000"/>
                <w:sz w:val="28"/>
                <w:lang w:bidi="ru-RU"/>
              </w:rPr>
              <w:t>ояния и перспектив для совершенствования финансово экономичес</w:t>
            </w:r>
            <w:r w:rsidRPr="00CD4B55">
              <w:rPr>
                <w:color w:val="000000"/>
                <w:sz w:val="28"/>
                <w:szCs w:val="24"/>
                <w:lang w:bidi="ru-RU"/>
              </w:rPr>
              <w:t>кой модели учреждения (</w:t>
            </w:r>
            <w:proofErr w:type="spellStart"/>
            <w:r w:rsidRPr="00CD4B55">
              <w:rPr>
                <w:color w:val="000000"/>
                <w:sz w:val="28"/>
                <w:szCs w:val="24"/>
                <w:lang w:bidi="ru-RU"/>
              </w:rPr>
              <w:t>нормативно</w:t>
            </w:r>
            <w:r w:rsidRPr="00CD4B55">
              <w:rPr>
                <w:color w:val="000000"/>
                <w:sz w:val="28"/>
                <w:szCs w:val="24"/>
                <w:lang w:bidi="ru-RU"/>
              </w:rPr>
              <w:softHyphen/>
              <w:t>правовые</w:t>
            </w:r>
            <w:proofErr w:type="spellEnd"/>
            <w:r w:rsidRPr="00CD4B55">
              <w:rPr>
                <w:color w:val="000000"/>
                <w:sz w:val="28"/>
                <w:szCs w:val="24"/>
                <w:lang w:bidi="ru-RU"/>
              </w:rPr>
              <w:t xml:space="preserve"> основы оказания платных дополнительных образовательных услуг, спонсорской и</w:t>
            </w:r>
            <w:r>
              <w:rPr>
                <w:color w:val="000000"/>
                <w:sz w:val="28"/>
                <w:lang w:bidi="ru-RU"/>
              </w:rPr>
              <w:t xml:space="preserve"> </w:t>
            </w:r>
            <w:r w:rsidRPr="00CD4B55">
              <w:rPr>
                <w:color w:val="000000"/>
                <w:sz w:val="28"/>
                <w:szCs w:val="24"/>
                <w:lang w:bidi="ru-RU"/>
              </w:rPr>
              <w:lastRenderedPageBreak/>
              <w:t>благотворительной помощи, долевого участия предприятий в содержании).</w:t>
            </w:r>
          </w:p>
          <w:p w:rsidR="00867163" w:rsidRPr="00CD4B55" w:rsidRDefault="00CD4B55" w:rsidP="00CD4B55">
            <w:pPr>
              <w:spacing w:before="240"/>
              <w:rPr>
                <w:sz w:val="28"/>
                <w:szCs w:val="28"/>
              </w:rPr>
            </w:pPr>
            <w:r w:rsidRPr="00CD4B55">
              <w:rPr>
                <w:color w:val="000000"/>
                <w:sz w:val="28"/>
                <w:lang w:bidi="ru-RU"/>
              </w:rPr>
              <w:t xml:space="preserve">3. Создание условий для расширения возможностей </w:t>
            </w:r>
            <w:r>
              <w:rPr>
                <w:color w:val="000000"/>
                <w:sz w:val="28"/>
                <w:lang w:bidi="ru-RU"/>
              </w:rPr>
              <w:t>использования ИКТ в процессе управлен</w:t>
            </w:r>
            <w:r w:rsidRPr="00CD4B55">
              <w:rPr>
                <w:color w:val="000000"/>
                <w:sz w:val="28"/>
                <w:lang w:bidi="ru-RU"/>
              </w:rPr>
              <w:t>ия детским садо</w:t>
            </w:r>
            <w:r>
              <w:rPr>
                <w:color w:val="000000"/>
                <w:sz w:val="28"/>
                <w:lang w:bidi="ru-RU"/>
              </w:rPr>
              <w:t>м и в повышении качества образовательно</w:t>
            </w:r>
            <w:r w:rsidRPr="00CD4B55">
              <w:rPr>
                <w:color w:val="000000"/>
                <w:sz w:val="28"/>
                <w:lang w:bidi="ru-RU"/>
              </w:rPr>
              <w:t>го процесса.</w:t>
            </w:r>
          </w:p>
        </w:tc>
        <w:tc>
          <w:tcPr>
            <w:tcW w:w="2625" w:type="dxa"/>
          </w:tcPr>
          <w:p w:rsidR="00CD4B55" w:rsidRPr="00CD4B55" w:rsidRDefault="00CD4B55" w:rsidP="00CD4B55">
            <w:pPr>
              <w:pStyle w:val="afa"/>
              <w:shd w:val="clear" w:color="auto" w:fill="auto"/>
              <w:tabs>
                <w:tab w:val="left" w:pos="288"/>
              </w:tabs>
              <w:ind w:firstLine="0"/>
              <w:rPr>
                <w:sz w:val="28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lastRenderedPageBreak/>
              <w:t>1.</w:t>
            </w:r>
            <w:r w:rsidRPr="00CD4B55">
              <w:rPr>
                <w:color w:val="000000"/>
                <w:sz w:val="28"/>
                <w:szCs w:val="24"/>
                <w:lang w:bidi="ru-RU"/>
              </w:rPr>
              <w:t>Отработка механизмов деятельно</w:t>
            </w:r>
            <w:r>
              <w:rPr>
                <w:color w:val="000000"/>
                <w:sz w:val="28"/>
                <w:szCs w:val="24"/>
                <w:lang w:bidi="ru-RU"/>
              </w:rPr>
              <w:t>сти учреждения, совершенствован</w:t>
            </w:r>
            <w:r w:rsidRPr="00CD4B55">
              <w:rPr>
                <w:color w:val="000000"/>
                <w:sz w:val="28"/>
                <w:szCs w:val="24"/>
                <w:lang w:bidi="ru-RU"/>
              </w:rPr>
              <w:t>ие системы мониторинга эффективности деятельности ДОУ.</w:t>
            </w:r>
          </w:p>
          <w:p w:rsidR="00CD4B55" w:rsidRDefault="00CD4B55" w:rsidP="00CD4B55">
            <w:pPr>
              <w:pStyle w:val="afa"/>
              <w:shd w:val="clear" w:color="auto" w:fill="auto"/>
              <w:spacing w:before="240"/>
              <w:ind w:firstLine="0"/>
            </w:pPr>
            <w:r>
              <w:rPr>
                <w:color w:val="000000"/>
                <w:sz w:val="28"/>
                <w:lang w:bidi="ru-RU"/>
              </w:rPr>
              <w:t>2.</w:t>
            </w:r>
            <w:r w:rsidRPr="00CD4B55">
              <w:rPr>
                <w:color w:val="000000"/>
                <w:sz w:val="28"/>
                <w:szCs w:val="24"/>
                <w:lang w:bidi="ru-RU"/>
              </w:rPr>
              <w:t xml:space="preserve">Расширение общественного участия в управлении учреждением, </w:t>
            </w:r>
            <w:r>
              <w:rPr>
                <w:color w:val="000000"/>
                <w:sz w:val="28"/>
                <w:lang w:bidi="ru-RU"/>
              </w:rPr>
              <w:t>отработка механизма деятельност</w:t>
            </w:r>
            <w:r w:rsidRPr="00CD4B55">
              <w:rPr>
                <w:color w:val="000000"/>
                <w:sz w:val="28"/>
                <w:szCs w:val="24"/>
                <w:lang w:bidi="ru-RU"/>
              </w:rPr>
              <w:t>и</w:t>
            </w:r>
            <w:r>
              <w:rPr>
                <w:color w:val="000000"/>
                <w:sz w:val="28"/>
                <w:lang w:bidi="ru-RU"/>
              </w:rPr>
              <w:t xml:space="preserve"> </w:t>
            </w:r>
            <w:r w:rsidRPr="00CD4B55">
              <w:rPr>
                <w:color w:val="000000"/>
                <w:sz w:val="28"/>
                <w:szCs w:val="24"/>
                <w:lang w:bidi="ru-RU"/>
              </w:rPr>
              <w:t xml:space="preserve">Совета МА ДОУ </w:t>
            </w:r>
            <w:r w:rsidRPr="00CD4B55">
              <w:rPr>
                <w:color w:val="000000"/>
                <w:sz w:val="28"/>
                <w:szCs w:val="24"/>
                <w:lang w:bidi="ru-RU"/>
              </w:rPr>
              <w:lastRenderedPageBreak/>
              <w:t>№24 г.Белебея.</w:t>
            </w:r>
          </w:p>
          <w:p w:rsidR="00CD4B55" w:rsidRPr="00CD4B55" w:rsidRDefault="00CD4B55" w:rsidP="00CD4B55">
            <w:pPr>
              <w:pStyle w:val="afa"/>
              <w:shd w:val="clear" w:color="auto" w:fill="auto"/>
              <w:spacing w:before="240"/>
              <w:ind w:firstLine="0"/>
              <w:rPr>
                <w:sz w:val="22"/>
              </w:rPr>
            </w:pPr>
            <w:r>
              <w:rPr>
                <w:color w:val="000000"/>
                <w:sz w:val="28"/>
                <w:szCs w:val="24"/>
                <w:lang w:bidi="ru-RU"/>
              </w:rPr>
              <w:t>3.П</w:t>
            </w:r>
            <w:r w:rsidRPr="00CD4B55">
              <w:rPr>
                <w:color w:val="000000"/>
                <w:sz w:val="28"/>
                <w:szCs w:val="24"/>
                <w:lang w:bidi="ru-RU"/>
              </w:rPr>
              <w:t>ривлечение многоканальных источников финансирования (бюджет, добровольные пожертвования и спонсорская помощь, доходы от платных дополнительных услуг).</w:t>
            </w:r>
          </w:p>
          <w:p w:rsidR="00867163" w:rsidRPr="00CD4B55" w:rsidRDefault="00CD4B55" w:rsidP="00CD4B55">
            <w:pPr>
              <w:spacing w:before="240"/>
              <w:rPr>
                <w:sz w:val="28"/>
                <w:szCs w:val="28"/>
              </w:rPr>
            </w:pPr>
            <w:r w:rsidRPr="00CD4B55">
              <w:rPr>
                <w:color w:val="000000"/>
                <w:sz w:val="28"/>
                <w:lang w:bidi="ru-RU"/>
              </w:rPr>
              <w:t>4. Организация и включение в структуру управления ДОУ мобильных объединений педагогов учреждения, родителей воспитанников, представителей учреждений власти, образования, здравоохранения, культуры и спорта, а также заин</w:t>
            </w:r>
            <w:r>
              <w:rPr>
                <w:color w:val="000000"/>
                <w:sz w:val="28"/>
                <w:lang w:bidi="ru-RU"/>
              </w:rPr>
              <w:t>тересованног</w:t>
            </w:r>
            <w:r w:rsidRPr="00CD4B55">
              <w:rPr>
                <w:color w:val="000000"/>
                <w:sz w:val="28"/>
                <w:lang w:bidi="ru-RU"/>
              </w:rPr>
              <w:t>о населения.</w:t>
            </w:r>
          </w:p>
        </w:tc>
        <w:tc>
          <w:tcPr>
            <w:tcW w:w="2867" w:type="dxa"/>
          </w:tcPr>
          <w:p w:rsidR="00867163" w:rsidRPr="00CD4B55" w:rsidRDefault="00CD4B55" w:rsidP="00CD4B55">
            <w:pPr>
              <w:rPr>
                <w:sz w:val="28"/>
                <w:szCs w:val="28"/>
              </w:rPr>
            </w:pPr>
            <w:r w:rsidRPr="00CD4B55">
              <w:rPr>
                <w:color w:val="000000"/>
                <w:sz w:val="28"/>
                <w:lang w:bidi="ru-RU"/>
              </w:rPr>
              <w:lastRenderedPageBreak/>
              <w:t>1. Оценка эффективности деятельности Совета МА ДОУ №24 г.Белебея.</w:t>
            </w:r>
          </w:p>
        </w:tc>
      </w:tr>
      <w:tr w:rsidR="00867163" w:rsidRPr="00314407" w:rsidTr="00540C48">
        <w:trPr>
          <w:trHeight w:val="318"/>
        </w:trPr>
        <w:tc>
          <w:tcPr>
            <w:tcW w:w="2214" w:type="dxa"/>
          </w:tcPr>
          <w:p w:rsidR="00867163" w:rsidRPr="00FA57CD" w:rsidRDefault="00CD4B55" w:rsidP="008671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Раздел «Кадры в ДОУ»</w:t>
            </w:r>
          </w:p>
        </w:tc>
        <w:tc>
          <w:tcPr>
            <w:tcW w:w="2839" w:type="dxa"/>
          </w:tcPr>
          <w:p w:rsidR="00CD4B55" w:rsidRPr="00CD4B55" w:rsidRDefault="00CD4B55" w:rsidP="00CD4B55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 w:rsidRPr="00CD4B55">
              <w:rPr>
                <w:sz w:val="28"/>
              </w:rPr>
              <w:t>Мониторинг актуального состояния кадровой обстановки в учреждении.</w:t>
            </w:r>
          </w:p>
          <w:p w:rsidR="00CD4B55" w:rsidRPr="00CD4B55" w:rsidRDefault="00CD4B55" w:rsidP="00CD4B55">
            <w:pPr>
              <w:spacing w:before="240"/>
              <w:rPr>
                <w:sz w:val="28"/>
              </w:rPr>
            </w:pPr>
            <w:r w:rsidRPr="00CD4B55">
              <w:rPr>
                <w:sz w:val="28"/>
              </w:rPr>
              <w:t>2. Разработка комп</w:t>
            </w:r>
            <w:r>
              <w:rPr>
                <w:sz w:val="28"/>
              </w:rPr>
              <w:t>лексного плана по повышению профессиональной компетентности медико-</w:t>
            </w:r>
            <w:r>
              <w:rPr>
                <w:sz w:val="28"/>
              </w:rPr>
              <w:lastRenderedPageBreak/>
              <w:t>педагогическ</w:t>
            </w:r>
            <w:r w:rsidRPr="00CD4B55">
              <w:rPr>
                <w:sz w:val="28"/>
              </w:rPr>
              <w:t>ого и обслуживающего персонала ДОУ.</w:t>
            </w:r>
          </w:p>
          <w:p w:rsidR="00CD4B55" w:rsidRDefault="00CD4B55" w:rsidP="00CD4B55">
            <w:pPr>
              <w:spacing w:before="240"/>
              <w:rPr>
                <w:sz w:val="28"/>
              </w:rPr>
            </w:pPr>
            <w:r w:rsidRPr="00CD4B55">
              <w:rPr>
                <w:sz w:val="28"/>
              </w:rPr>
              <w:t xml:space="preserve">3. Разработка стратегии повышения привлекательное г и учреждения для молодых специалистов. </w:t>
            </w:r>
          </w:p>
          <w:p w:rsidR="00CD4B55" w:rsidRPr="00CD4B55" w:rsidRDefault="00CD4B55" w:rsidP="00CD4B55">
            <w:pPr>
              <w:spacing w:before="240"/>
              <w:rPr>
                <w:sz w:val="28"/>
              </w:rPr>
            </w:pPr>
            <w:r w:rsidRPr="00CD4B55">
              <w:rPr>
                <w:sz w:val="28"/>
              </w:rPr>
              <w:t>4. Пересмотр содержания Правил внутреннего трудового распорядка, Коллективного договора.</w:t>
            </w:r>
          </w:p>
          <w:p w:rsidR="00867163" w:rsidRPr="00CD4B55" w:rsidRDefault="00CD4B55" w:rsidP="00CD4B55">
            <w:pPr>
              <w:spacing w:before="240"/>
              <w:rPr>
                <w:sz w:val="28"/>
              </w:rPr>
            </w:pPr>
            <w:r w:rsidRPr="00CD4B55">
              <w:rPr>
                <w:sz w:val="28"/>
              </w:rPr>
              <w:t>5. Создание условий для составления портфолио каждого педагога образовательного учре</w:t>
            </w:r>
            <w:r>
              <w:rPr>
                <w:sz w:val="28"/>
              </w:rPr>
              <w:t>ждения, как формы обобщения опыта педагогическо</w:t>
            </w:r>
            <w:r w:rsidRPr="00CD4B55">
              <w:rPr>
                <w:sz w:val="28"/>
              </w:rPr>
              <w:t>й деятельности.</w:t>
            </w:r>
          </w:p>
        </w:tc>
        <w:tc>
          <w:tcPr>
            <w:tcW w:w="2625" w:type="dxa"/>
          </w:tcPr>
          <w:p w:rsidR="00CD4B55" w:rsidRDefault="00CD4B55" w:rsidP="00CD4B55">
            <w:pPr>
              <w:rPr>
                <w:sz w:val="28"/>
              </w:rPr>
            </w:pPr>
            <w:r w:rsidRPr="00CD4B55">
              <w:rPr>
                <w:sz w:val="28"/>
              </w:rPr>
              <w:lastRenderedPageBreak/>
              <w:t xml:space="preserve">1. Реализация плана мотивирования и стимулирования инновационной деятельности и проектной культуры педагогов, профилактики профессионального выгорания, стремления к </w:t>
            </w:r>
            <w:r w:rsidRPr="00CD4B55">
              <w:rPr>
                <w:sz w:val="28"/>
              </w:rPr>
              <w:lastRenderedPageBreak/>
              <w:t xml:space="preserve">повышению своей квалификации. </w:t>
            </w:r>
          </w:p>
          <w:p w:rsidR="00CD4B55" w:rsidRPr="00CD4B55" w:rsidRDefault="00CD4B55" w:rsidP="00CD4B55">
            <w:pPr>
              <w:spacing w:before="240"/>
              <w:rPr>
                <w:sz w:val="28"/>
              </w:rPr>
            </w:pPr>
            <w:r w:rsidRPr="00CD4B55">
              <w:rPr>
                <w:sz w:val="28"/>
              </w:rPr>
              <w:t>2.Организация работы мобильных объединений педагогов, родителей, представителей социума с целью решения актуальных вопросов организации образовательного процесса в ДОУ.</w:t>
            </w:r>
          </w:p>
          <w:p w:rsidR="00CD4B55" w:rsidRDefault="00CD4B55" w:rsidP="00CD4B55">
            <w:pPr>
              <w:rPr>
                <w:sz w:val="28"/>
              </w:rPr>
            </w:pPr>
          </w:p>
          <w:p w:rsidR="00CD4B55" w:rsidRPr="00CD4B55" w:rsidRDefault="00CD4B55" w:rsidP="00CD4B55">
            <w:pPr>
              <w:rPr>
                <w:sz w:val="28"/>
              </w:rPr>
            </w:pPr>
            <w:r>
              <w:rPr>
                <w:sz w:val="28"/>
              </w:rPr>
              <w:t xml:space="preserve">3.Организация межведомственного </w:t>
            </w:r>
            <w:r w:rsidRPr="00CD4B55">
              <w:rPr>
                <w:sz w:val="28"/>
              </w:rPr>
              <w:t>взаимодействия, создание системы социального партнерства с учреждениями образования, культуры, здравоохранения и спорта поселка.</w:t>
            </w:r>
          </w:p>
          <w:p w:rsidR="00CD4B55" w:rsidRDefault="00CD4B55" w:rsidP="00CD4B55">
            <w:pPr>
              <w:rPr>
                <w:sz w:val="28"/>
              </w:rPr>
            </w:pPr>
          </w:p>
          <w:p w:rsidR="00CD4B55" w:rsidRDefault="00CD4B55" w:rsidP="00CD4B55">
            <w:pPr>
              <w:rPr>
                <w:sz w:val="28"/>
              </w:rPr>
            </w:pPr>
            <w:r>
              <w:rPr>
                <w:sz w:val="28"/>
              </w:rPr>
              <w:t>4.</w:t>
            </w:r>
            <w:r w:rsidRPr="00CD4B55">
              <w:rPr>
                <w:sz w:val="28"/>
              </w:rPr>
              <w:t>Обеспечение научного сопровождения образовательного, оздоровительного и коррекционного процессов в рамках</w:t>
            </w:r>
            <w:r>
              <w:rPr>
                <w:sz w:val="28"/>
              </w:rPr>
              <w:t xml:space="preserve"> осуществления исследовательско</w:t>
            </w:r>
            <w:r w:rsidRPr="00CD4B55">
              <w:rPr>
                <w:sz w:val="28"/>
              </w:rPr>
              <w:t xml:space="preserve">й и проектной деятельности педагогов. </w:t>
            </w:r>
          </w:p>
          <w:p w:rsidR="00CD4B55" w:rsidRDefault="00CD4B55" w:rsidP="00CD4B55">
            <w:pPr>
              <w:rPr>
                <w:sz w:val="28"/>
              </w:rPr>
            </w:pPr>
          </w:p>
          <w:p w:rsidR="00867163" w:rsidRPr="00CD4B55" w:rsidRDefault="00CD4B55" w:rsidP="00CD4B55">
            <w:pPr>
              <w:rPr>
                <w:sz w:val="28"/>
              </w:rPr>
            </w:pPr>
            <w:r w:rsidRPr="00CD4B55">
              <w:rPr>
                <w:sz w:val="28"/>
              </w:rPr>
              <w:t>5. Осуществление комплекса социально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направ</w:t>
            </w:r>
            <w:r w:rsidRPr="00CD4B55">
              <w:rPr>
                <w:sz w:val="28"/>
              </w:rPr>
              <w:t xml:space="preserve">ленных мероприятий с целью создания положительной мотивации груда у сотрудников (рациональная организация труда; соблюдение социальных гарантий; отработка механизмов стимулирования груда </w:t>
            </w:r>
            <w:r>
              <w:rPr>
                <w:sz w:val="28"/>
              </w:rPr>
              <w:t>работников образовательно</w:t>
            </w:r>
            <w:r w:rsidRPr="00CD4B55">
              <w:rPr>
                <w:sz w:val="28"/>
              </w:rPr>
              <w:t>го учреждения в условиях новой системы оплаты груда, привлечение к работе в учреждении молодых специалистов)</w:t>
            </w:r>
          </w:p>
        </w:tc>
        <w:tc>
          <w:tcPr>
            <w:tcW w:w="2867" w:type="dxa"/>
          </w:tcPr>
          <w:p w:rsidR="00CD4B55" w:rsidRPr="00CD4B55" w:rsidRDefault="00CD4B55" w:rsidP="00CD4B55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  <w:r w:rsidRPr="00CD4B55">
              <w:rPr>
                <w:sz w:val="28"/>
              </w:rPr>
              <w:t>Определение перспективных направлений</w:t>
            </w:r>
          </w:p>
          <w:p w:rsidR="00CD4B55" w:rsidRPr="00CD4B55" w:rsidRDefault="00CD4B55" w:rsidP="00CD4B55">
            <w:pPr>
              <w:rPr>
                <w:sz w:val="28"/>
              </w:rPr>
            </w:pPr>
            <w:r>
              <w:rPr>
                <w:sz w:val="28"/>
              </w:rPr>
              <w:t>деятельности ДОУ по повышению профессионально</w:t>
            </w:r>
            <w:r w:rsidRPr="00CD4B55">
              <w:rPr>
                <w:sz w:val="28"/>
              </w:rPr>
              <w:t>го уровня сотрудников ДОУ.</w:t>
            </w:r>
          </w:p>
          <w:p w:rsidR="00CD4B55" w:rsidRPr="00CD4B55" w:rsidRDefault="00540C48" w:rsidP="00540C48">
            <w:pPr>
              <w:spacing w:before="240"/>
              <w:rPr>
                <w:sz w:val="28"/>
              </w:rPr>
            </w:pPr>
            <w:r>
              <w:rPr>
                <w:sz w:val="28"/>
              </w:rPr>
              <w:t xml:space="preserve">2.Выявление, обобщение и </w:t>
            </w:r>
            <w:r w:rsidR="00CD4B55" w:rsidRPr="00CD4B55">
              <w:rPr>
                <w:sz w:val="28"/>
              </w:rPr>
              <w:t xml:space="preserve">транслирование </w:t>
            </w:r>
            <w:r w:rsidR="00CD4B55" w:rsidRPr="00CD4B55">
              <w:rPr>
                <w:sz w:val="28"/>
              </w:rPr>
              <w:lastRenderedPageBreak/>
              <w:t>передового педагогического опыта на разных уровнях через конкурсы профессионального мастерства, участие в конференциях, публикации в СМИ, проектную деятельность и т.д.</w:t>
            </w:r>
          </w:p>
          <w:p w:rsidR="00867163" w:rsidRPr="00CD4B55" w:rsidRDefault="00CD4B55" w:rsidP="00540C48">
            <w:pPr>
              <w:spacing w:before="240"/>
              <w:rPr>
                <w:sz w:val="28"/>
              </w:rPr>
            </w:pPr>
            <w:r w:rsidRPr="00CD4B55">
              <w:rPr>
                <w:sz w:val="28"/>
              </w:rPr>
              <w:t>3. Анализ эффективности мероприятий, направленных на социальную защищенность работников учреждения.</w:t>
            </w:r>
          </w:p>
        </w:tc>
      </w:tr>
      <w:tr w:rsidR="00867163" w:rsidRPr="00314407" w:rsidTr="00540C48">
        <w:trPr>
          <w:trHeight w:val="318"/>
        </w:trPr>
        <w:tc>
          <w:tcPr>
            <w:tcW w:w="2214" w:type="dxa"/>
          </w:tcPr>
          <w:p w:rsidR="00867163" w:rsidRPr="00FA57CD" w:rsidRDefault="00540C48" w:rsidP="0086716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Раздел «Взаимо-действие с родителями»</w:t>
            </w:r>
          </w:p>
        </w:tc>
        <w:tc>
          <w:tcPr>
            <w:tcW w:w="2839" w:type="dxa"/>
          </w:tcPr>
          <w:p w:rsidR="00540C48" w:rsidRPr="00540C48" w:rsidRDefault="00540C48" w:rsidP="00540C48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 w:rsidRPr="00540C48">
              <w:rPr>
                <w:sz w:val="28"/>
              </w:rPr>
              <w:t>Оценка актуа</w:t>
            </w:r>
            <w:r>
              <w:rPr>
                <w:sz w:val="28"/>
              </w:rPr>
              <w:t>льного состояния работы с родителями воспитанников и с заинтересованны</w:t>
            </w:r>
            <w:r w:rsidRPr="00540C48">
              <w:rPr>
                <w:sz w:val="28"/>
              </w:rPr>
              <w:t>м населением</w:t>
            </w:r>
          </w:p>
          <w:p w:rsidR="00540C48" w:rsidRDefault="00540C48" w:rsidP="00540C48">
            <w:pPr>
              <w:rPr>
                <w:sz w:val="28"/>
              </w:rPr>
            </w:pPr>
            <w:r>
              <w:rPr>
                <w:sz w:val="28"/>
              </w:rPr>
              <w:t>(родители, имеющие детей дошкольно</w:t>
            </w:r>
            <w:r w:rsidRPr="00540C48">
              <w:rPr>
                <w:sz w:val="28"/>
              </w:rPr>
              <w:t xml:space="preserve">го возраста). </w:t>
            </w:r>
          </w:p>
          <w:p w:rsidR="00540C48" w:rsidRPr="00540C48" w:rsidRDefault="00540C48" w:rsidP="00540C48">
            <w:pPr>
              <w:spacing w:before="240"/>
              <w:rPr>
                <w:sz w:val="28"/>
              </w:rPr>
            </w:pPr>
            <w:r w:rsidRPr="00540C48">
              <w:rPr>
                <w:sz w:val="28"/>
              </w:rPr>
              <w:t>2. Создание условий для совершенствования</w:t>
            </w:r>
            <w:r>
              <w:rPr>
                <w:sz w:val="28"/>
              </w:rPr>
              <w:t xml:space="preserve"> системы взаимодействия с родит</w:t>
            </w:r>
            <w:r w:rsidRPr="00540C48">
              <w:rPr>
                <w:sz w:val="28"/>
              </w:rPr>
              <w:t>елями (совершенствование нормативно</w:t>
            </w:r>
            <w:r>
              <w:rPr>
                <w:sz w:val="28"/>
              </w:rPr>
              <w:t xml:space="preserve"> </w:t>
            </w:r>
            <w:r w:rsidRPr="00540C48">
              <w:rPr>
                <w:sz w:val="28"/>
              </w:rPr>
              <w:t>правовой базы, заключение договоров</w:t>
            </w:r>
          </w:p>
          <w:p w:rsidR="00867163" w:rsidRPr="00540C48" w:rsidRDefault="00540C48" w:rsidP="00540C4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межведомственно</w:t>
            </w:r>
            <w:r w:rsidRPr="00540C48">
              <w:rPr>
                <w:sz w:val="28"/>
              </w:rPr>
              <w:t>го взаимодействия, разработка совместных планов).</w:t>
            </w:r>
          </w:p>
        </w:tc>
        <w:tc>
          <w:tcPr>
            <w:tcW w:w="2625" w:type="dxa"/>
          </w:tcPr>
          <w:p w:rsidR="00540C48" w:rsidRPr="00540C48" w:rsidRDefault="00540C48" w:rsidP="00540C4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  <w:r w:rsidRPr="00540C48">
              <w:rPr>
                <w:sz w:val="28"/>
              </w:rPr>
              <w:t>Оценка актуального состояния работы с родителями воспитанников и с заинтересованным населением (родители, имеющие детей дошкольного возраста).</w:t>
            </w:r>
          </w:p>
          <w:p w:rsidR="00867163" w:rsidRPr="00540C48" w:rsidRDefault="00540C48" w:rsidP="00540C48">
            <w:pPr>
              <w:spacing w:before="240"/>
              <w:rPr>
                <w:sz w:val="28"/>
              </w:rPr>
            </w:pPr>
            <w:r>
              <w:rPr>
                <w:sz w:val="28"/>
              </w:rPr>
              <w:t xml:space="preserve">2.Создание условий для </w:t>
            </w:r>
            <w:r w:rsidRPr="00540C48">
              <w:rPr>
                <w:sz w:val="28"/>
              </w:rPr>
              <w:t xml:space="preserve">совершенствован </w:t>
            </w:r>
            <w:proofErr w:type="spellStart"/>
            <w:r w:rsidRPr="00540C48">
              <w:rPr>
                <w:sz w:val="28"/>
              </w:rPr>
              <w:t>ия</w:t>
            </w:r>
            <w:proofErr w:type="spellEnd"/>
            <w:r w:rsidRPr="00540C48">
              <w:rPr>
                <w:sz w:val="28"/>
              </w:rPr>
              <w:t xml:space="preserve"> системы взаимодействия с родителями (совершенствован не </w:t>
            </w:r>
            <w:proofErr w:type="spellStart"/>
            <w:r w:rsidRPr="00540C48">
              <w:rPr>
                <w:sz w:val="28"/>
              </w:rPr>
              <w:t>нормативно</w:t>
            </w:r>
            <w:r w:rsidRPr="00540C48">
              <w:rPr>
                <w:sz w:val="28"/>
              </w:rPr>
              <w:softHyphen/>
              <w:t>правовой</w:t>
            </w:r>
            <w:proofErr w:type="spellEnd"/>
            <w:r w:rsidRPr="00540C48">
              <w:rPr>
                <w:sz w:val="28"/>
              </w:rPr>
              <w:t xml:space="preserve"> базы, </w:t>
            </w:r>
            <w:r w:rsidRPr="00540C48">
              <w:rPr>
                <w:sz w:val="28"/>
              </w:rPr>
              <w:lastRenderedPageBreak/>
              <w:t>заклю</w:t>
            </w:r>
            <w:r>
              <w:rPr>
                <w:sz w:val="28"/>
              </w:rPr>
              <w:t>чение договоров межведомственно</w:t>
            </w:r>
            <w:r w:rsidRPr="00540C48">
              <w:rPr>
                <w:sz w:val="28"/>
              </w:rPr>
              <w:t>го взаимодействия, разработка совместных планов).</w:t>
            </w:r>
          </w:p>
        </w:tc>
        <w:tc>
          <w:tcPr>
            <w:tcW w:w="2867" w:type="dxa"/>
          </w:tcPr>
          <w:p w:rsidR="00540C48" w:rsidRPr="00540C48" w:rsidRDefault="00540C48" w:rsidP="00540C4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1.</w:t>
            </w:r>
            <w:r w:rsidRPr="00540C48">
              <w:rPr>
                <w:sz w:val="28"/>
              </w:rPr>
              <w:t>Мониторинг престижности дошкольного образовательного учреждения среди родителей с детьми раннего и дошкольного возраста.</w:t>
            </w:r>
          </w:p>
          <w:p w:rsidR="00540C48" w:rsidRPr="00540C48" w:rsidRDefault="00540C48" w:rsidP="00540C48">
            <w:pPr>
              <w:spacing w:before="240"/>
              <w:rPr>
                <w:sz w:val="28"/>
              </w:rPr>
            </w:pPr>
            <w:r>
              <w:rPr>
                <w:sz w:val="28"/>
              </w:rPr>
              <w:t>2.</w:t>
            </w:r>
            <w:r w:rsidRPr="00540C48">
              <w:rPr>
                <w:sz w:val="28"/>
              </w:rPr>
              <w:t xml:space="preserve">Анализ реализации </w:t>
            </w:r>
            <w:r>
              <w:rPr>
                <w:sz w:val="28"/>
              </w:rPr>
              <w:t>мероприятий физкульт</w:t>
            </w:r>
            <w:r w:rsidRPr="00540C48">
              <w:rPr>
                <w:sz w:val="28"/>
              </w:rPr>
              <w:t>урно</w:t>
            </w:r>
            <w:r>
              <w:rPr>
                <w:sz w:val="28"/>
              </w:rPr>
              <w:t xml:space="preserve"> оздоров</w:t>
            </w:r>
            <w:r w:rsidRPr="00540C48">
              <w:rPr>
                <w:sz w:val="28"/>
              </w:rPr>
              <w:t>ительной направленности, транслирование положительного опыта взаимодействия с родителями на разном уровне.</w:t>
            </w:r>
          </w:p>
          <w:p w:rsidR="00867163" w:rsidRPr="00540C48" w:rsidRDefault="00540C48" w:rsidP="00540C48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3.П</w:t>
            </w:r>
            <w:r w:rsidRPr="00540C48">
              <w:rPr>
                <w:sz w:val="28"/>
              </w:rPr>
              <w:t>оддерживание положительного имиджа детского сада, обеспечение возможности для транслирования передового педагогического опыта сотрудников ДОУ в области дошкольного образования</w:t>
            </w:r>
          </w:p>
        </w:tc>
      </w:tr>
      <w:tr w:rsidR="00540C48" w:rsidRPr="00314407" w:rsidTr="00540C48">
        <w:trPr>
          <w:trHeight w:val="318"/>
        </w:trPr>
        <w:tc>
          <w:tcPr>
            <w:tcW w:w="2214" w:type="dxa"/>
          </w:tcPr>
          <w:p w:rsidR="00540C48" w:rsidRPr="00FA57CD" w:rsidRDefault="00540C48" w:rsidP="00540C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Раздел «Безопасность»</w:t>
            </w:r>
          </w:p>
        </w:tc>
        <w:tc>
          <w:tcPr>
            <w:tcW w:w="2839" w:type="dxa"/>
          </w:tcPr>
          <w:p w:rsidR="00540C48" w:rsidRPr="00540C48" w:rsidRDefault="00540C48" w:rsidP="00540C48">
            <w:pPr>
              <w:rPr>
                <w:sz w:val="28"/>
              </w:rPr>
            </w:pPr>
            <w:r w:rsidRPr="00540C48">
              <w:rPr>
                <w:sz w:val="28"/>
              </w:rPr>
              <w:t>1. Создание системы условий, обеспечивающей всю полноту развития детской деятельности и личности ребенка, включающей ряд базовых компонентов, необходимых для полноценного физического, эст</w:t>
            </w:r>
            <w:r>
              <w:rPr>
                <w:sz w:val="28"/>
              </w:rPr>
              <w:t>етического, познавательного и социально</w:t>
            </w:r>
            <w:r w:rsidRPr="00540C48">
              <w:rPr>
                <w:sz w:val="28"/>
              </w:rPr>
              <w:t>го развития</w:t>
            </w:r>
          </w:p>
        </w:tc>
        <w:tc>
          <w:tcPr>
            <w:tcW w:w="2625" w:type="dxa"/>
            <w:vAlign w:val="bottom"/>
          </w:tcPr>
          <w:p w:rsidR="00540C48" w:rsidRPr="00540C48" w:rsidRDefault="00540C48" w:rsidP="00540C48">
            <w:pPr>
              <w:rPr>
                <w:sz w:val="28"/>
              </w:rPr>
            </w:pPr>
            <w:r>
              <w:rPr>
                <w:sz w:val="28"/>
              </w:rPr>
              <w:t>1.Приведение в соответствие с требованиями СанПи</w:t>
            </w:r>
            <w:r w:rsidRPr="00540C48">
              <w:rPr>
                <w:sz w:val="28"/>
              </w:rPr>
              <w:t>Н зда</w:t>
            </w:r>
            <w:r>
              <w:rPr>
                <w:sz w:val="28"/>
              </w:rPr>
              <w:t>ния, помещений и коммуникационн</w:t>
            </w:r>
            <w:r w:rsidRPr="00540C48">
              <w:rPr>
                <w:sz w:val="28"/>
              </w:rPr>
              <w:t>ых систем учреждения.</w:t>
            </w:r>
          </w:p>
          <w:p w:rsidR="00540C48" w:rsidRPr="00540C48" w:rsidRDefault="00540C48" w:rsidP="00540C48">
            <w:pPr>
              <w:spacing w:before="240"/>
              <w:rPr>
                <w:sz w:val="28"/>
              </w:rPr>
            </w:pPr>
            <w:r>
              <w:rPr>
                <w:sz w:val="28"/>
              </w:rPr>
              <w:t>2.</w:t>
            </w:r>
            <w:r w:rsidRPr="00540C48">
              <w:rPr>
                <w:sz w:val="28"/>
              </w:rPr>
              <w:t>Работы по обновлению развивающей среды и материально</w:t>
            </w:r>
            <w:r>
              <w:rPr>
                <w:sz w:val="28"/>
              </w:rPr>
              <w:t>-техниче</w:t>
            </w:r>
            <w:r w:rsidRPr="00540C48">
              <w:rPr>
                <w:sz w:val="28"/>
              </w:rPr>
              <w:t>ской базы детского сада за счет многоканальных источников финансирования.</w:t>
            </w:r>
          </w:p>
        </w:tc>
        <w:tc>
          <w:tcPr>
            <w:tcW w:w="2867" w:type="dxa"/>
          </w:tcPr>
          <w:p w:rsidR="00540C48" w:rsidRPr="00540C48" w:rsidRDefault="00540C48" w:rsidP="00540C48">
            <w:pPr>
              <w:rPr>
                <w:sz w:val="28"/>
              </w:rPr>
            </w:pPr>
            <w:r>
              <w:rPr>
                <w:sz w:val="28"/>
              </w:rPr>
              <w:t>1.</w:t>
            </w:r>
            <w:r w:rsidRPr="00540C48">
              <w:rPr>
                <w:sz w:val="28"/>
              </w:rPr>
              <w:t>Анализ эффективности внедрения ресурсосберегающих технологий.</w:t>
            </w:r>
          </w:p>
          <w:p w:rsidR="00540C48" w:rsidRPr="00540C48" w:rsidRDefault="00540C48" w:rsidP="00540C48">
            <w:pPr>
              <w:spacing w:before="240"/>
              <w:rPr>
                <w:sz w:val="28"/>
              </w:rPr>
            </w:pPr>
            <w:r>
              <w:rPr>
                <w:sz w:val="28"/>
              </w:rPr>
              <w:t>2.</w:t>
            </w:r>
            <w:r w:rsidRPr="00540C48">
              <w:rPr>
                <w:sz w:val="28"/>
              </w:rPr>
              <w:t xml:space="preserve">Анализ </w:t>
            </w:r>
            <w:proofErr w:type="spellStart"/>
            <w:r w:rsidRPr="00540C48">
              <w:rPr>
                <w:sz w:val="28"/>
              </w:rPr>
              <w:t>предметно</w:t>
            </w:r>
            <w:r w:rsidRPr="00540C48">
              <w:rPr>
                <w:sz w:val="28"/>
              </w:rPr>
              <w:softHyphen/>
              <w:t>развивающей</w:t>
            </w:r>
            <w:proofErr w:type="spellEnd"/>
            <w:r w:rsidRPr="00540C48">
              <w:rPr>
                <w:sz w:val="28"/>
              </w:rPr>
              <w:t xml:space="preserve"> среды.</w:t>
            </w:r>
          </w:p>
        </w:tc>
      </w:tr>
    </w:tbl>
    <w:p w:rsidR="00CC0A00" w:rsidRDefault="00CC0A00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064DF1" w:rsidRDefault="00064DF1" w:rsidP="00CD104F">
      <w:pPr>
        <w:rPr>
          <w:b/>
          <w:i/>
          <w:color w:val="FF0000"/>
          <w:sz w:val="28"/>
          <w:szCs w:val="28"/>
        </w:rPr>
      </w:pPr>
    </w:p>
    <w:p w:rsidR="001B7409" w:rsidRPr="00150518" w:rsidRDefault="00803471" w:rsidP="00CD104F">
      <w:pPr>
        <w:rPr>
          <w:b/>
          <w:sz w:val="28"/>
          <w:szCs w:val="28"/>
        </w:rPr>
      </w:pPr>
      <w:r w:rsidRPr="00150518">
        <w:rPr>
          <w:b/>
          <w:i/>
          <w:color w:val="FF0000"/>
          <w:sz w:val="28"/>
          <w:szCs w:val="28"/>
        </w:rPr>
        <w:t xml:space="preserve"> </w:t>
      </w:r>
      <w:r w:rsidR="001B7409" w:rsidRPr="00150518">
        <w:rPr>
          <w:b/>
          <w:sz w:val="28"/>
          <w:szCs w:val="28"/>
          <w:lang w:val="en-US"/>
        </w:rPr>
        <w:t>I</w:t>
      </w:r>
      <w:r w:rsidR="001B7409" w:rsidRPr="00150518">
        <w:rPr>
          <w:b/>
          <w:sz w:val="28"/>
          <w:szCs w:val="28"/>
        </w:rPr>
        <w:t>V.</w:t>
      </w:r>
      <w:r w:rsidR="001B7409" w:rsidRPr="00150518">
        <w:rPr>
          <w:sz w:val="28"/>
          <w:szCs w:val="28"/>
        </w:rPr>
        <w:t xml:space="preserve"> </w:t>
      </w:r>
      <w:r w:rsidR="001B7409" w:rsidRPr="00150518">
        <w:rPr>
          <w:b/>
          <w:sz w:val="28"/>
          <w:szCs w:val="28"/>
        </w:rPr>
        <w:t>ЗАКЛЮЧЕНИЕ</w:t>
      </w:r>
    </w:p>
    <w:p w:rsidR="001B7409" w:rsidRPr="00540C48" w:rsidRDefault="00540C48" w:rsidP="00540C48">
      <w:pPr>
        <w:jc w:val="center"/>
        <w:rPr>
          <w:b/>
          <w:sz w:val="28"/>
          <w:szCs w:val="28"/>
        </w:rPr>
      </w:pPr>
      <w:r w:rsidRPr="00540C48">
        <w:rPr>
          <w:b/>
          <w:sz w:val="28"/>
          <w:szCs w:val="28"/>
        </w:rPr>
        <w:t>Результаты развития ДОУ</w:t>
      </w:r>
    </w:p>
    <w:p w:rsidR="00AB08A1" w:rsidRPr="007F139C" w:rsidRDefault="001B7409" w:rsidP="00AC2551">
      <w:pPr>
        <w:rPr>
          <w:sz w:val="28"/>
          <w:szCs w:val="28"/>
        </w:rPr>
      </w:pPr>
      <w:r w:rsidRPr="00150518">
        <w:rPr>
          <w:sz w:val="28"/>
          <w:szCs w:val="28"/>
        </w:rPr>
        <w:t>Мы предполагаем, что в результате реализации Программы развития должны произойти существенные изменения в следующих направлениях:</w:t>
      </w:r>
      <w:r w:rsidR="00AB08A1" w:rsidRPr="00AB08A1">
        <w:rPr>
          <w:sz w:val="28"/>
          <w:szCs w:val="28"/>
        </w:rPr>
        <w:t xml:space="preserve"> </w:t>
      </w:r>
      <w:r w:rsidR="00AB08A1" w:rsidRPr="007F139C">
        <w:rPr>
          <w:sz w:val="28"/>
          <w:szCs w:val="28"/>
        </w:rPr>
        <w:t>Повышение эффективности образовательного процесса:</w:t>
      </w:r>
    </w:p>
    <w:p w:rsidR="00AB08A1" w:rsidRPr="00F55210" w:rsidRDefault="00AC2551" w:rsidP="00272D57">
      <w:pPr>
        <w:pStyle w:val="ad"/>
        <w:numPr>
          <w:ilvl w:val="0"/>
          <w:numId w:val="43"/>
        </w:numPr>
        <w:spacing w:before="24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образовательный процесс будет соответствовать</w:t>
      </w:r>
      <w:r w:rsidR="00AB08A1" w:rsidRPr="00F55210">
        <w:rPr>
          <w:rFonts w:ascii="Times New Roman" w:hAnsi="Times New Roman"/>
          <w:sz w:val="28"/>
          <w:szCs w:val="28"/>
        </w:rPr>
        <w:t xml:space="preserve"> требованиям ФГОС ДО;</w:t>
      </w:r>
    </w:p>
    <w:p w:rsidR="00AB08A1" w:rsidRPr="00AB08A1" w:rsidRDefault="00AC2551" w:rsidP="00272D57">
      <w:pPr>
        <w:pStyle w:val="ad"/>
        <w:numPr>
          <w:ilvl w:val="0"/>
          <w:numId w:val="43"/>
        </w:num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увеличится число</w:t>
      </w:r>
      <w:r w:rsidR="00AB08A1" w:rsidRPr="00AB08A1">
        <w:rPr>
          <w:rFonts w:ascii="Times New Roman" w:hAnsi="Times New Roman"/>
          <w:sz w:val="28"/>
          <w:szCs w:val="28"/>
        </w:rPr>
        <w:t xml:space="preserve"> педагогов, активно включающих в свою деятельность современные технологии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AB08A1" w:rsidRPr="00AB08A1">
        <w:rPr>
          <w:rFonts w:ascii="Times New Roman" w:hAnsi="Times New Roman"/>
          <w:sz w:val="28"/>
          <w:szCs w:val="28"/>
          <w:lang w:eastAsia="ar-SA"/>
        </w:rPr>
        <w:t xml:space="preserve">– 100%; </w:t>
      </w:r>
    </w:p>
    <w:p w:rsidR="00AB08A1" w:rsidRPr="00AB08A1" w:rsidRDefault="00AC2551" w:rsidP="00272D57">
      <w:pPr>
        <w:pStyle w:val="ad"/>
        <w:numPr>
          <w:ilvl w:val="0"/>
          <w:numId w:val="43"/>
        </w:num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обновится</w:t>
      </w:r>
      <w:r w:rsidR="00AB08A1" w:rsidRPr="00AB08A1">
        <w:rPr>
          <w:rFonts w:ascii="Times New Roman" w:hAnsi="Times New Roman"/>
          <w:sz w:val="28"/>
          <w:szCs w:val="28"/>
          <w:lang w:eastAsia="ar-SA"/>
        </w:rPr>
        <w:t xml:space="preserve"> структура и содержание образования через реализацию инновационных, в том числе </w:t>
      </w:r>
      <w:proofErr w:type="spellStart"/>
      <w:r w:rsidR="00AB08A1" w:rsidRPr="00AB08A1">
        <w:rPr>
          <w:rFonts w:ascii="Times New Roman" w:hAnsi="Times New Roman"/>
          <w:sz w:val="28"/>
          <w:szCs w:val="28"/>
          <w:lang w:eastAsia="ar-SA"/>
        </w:rPr>
        <w:t>здоровьесберегающих</w:t>
      </w:r>
      <w:proofErr w:type="spellEnd"/>
      <w:r w:rsidR="00AB08A1" w:rsidRPr="00AB08A1">
        <w:rPr>
          <w:rFonts w:ascii="Times New Roman" w:hAnsi="Times New Roman"/>
          <w:sz w:val="28"/>
          <w:szCs w:val="28"/>
          <w:lang w:eastAsia="ar-SA"/>
        </w:rPr>
        <w:t xml:space="preserve"> технологий; </w:t>
      </w:r>
    </w:p>
    <w:p w:rsidR="00AB08A1" w:rsidRPr="00AB08A1" w:rsidRDefault="00AC2551" w:rsidP="00272D57">
      <w:pPr>
        <w:pStyle w:val="ad"/>
        <w:numPr>
          <w:ilvl w:val="0"/>
          <w:numId w:val="43"/>
        </w:num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>внедрится внутренняя система</w:t>
      </w:r>
      <w:r w:rsidR="00AB08A1" w:rsidRPr="00AB08A1">
        <w:rPr>
          <w:rFonts w:ascii="Times New Roman" w:hAnsi="Times New Roman"/>
          <w:sz w:val="28"/>
          <w:szCs w:val="28"/>
          <w:lang w:eastAsia="ar-SA"/>
        </w:rPr>
        <w:t xml:space="preserve"> оценки качества дошкольного образования (</w:t>
      </w:r>
      <w:r w:rsidR="00AB08A1" w:rsidRPr="00AB08A1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величится численность</w:t>
      </w:r>
      <w:r w:rsidR="00AB08A1" w:rsidRPr="00AB08A1">
        <w:rPr>
          <w:rFonts w:ascii="Times New Roman" w:hAnsi="Times New Roman"/>
          <w:sz w:val="28"/>
          <w:szCs w:val="28"/>
        </w:rPr>
        <w:t xml:space="preserve"> педагогов, участвующих в программах повышения квалификации (100%), у</w:t>
      </w:r>
      <w:r>
        <w:rPr>
          <w:rFonts w:ascii="Times New Roman" w:hAnsi="Times New Roman"/>
          <w:sz w:val="28"/>
          <w:szCs w:val="28"/>
        </w:rPr>
        <w:t>величится количество</w:t>
      </w:r>
      <w:r w:rsidR="00AB08A1" w:rsidRPr="00AB08A1">
        <w:rPr>
          <w:rFonts w:ascii="Times New Roman" w:hAnsi="Times New Roman"/>
          <w:sz w:val="28"/>
          <w:szCs w:val="28"/>
        </w:rPr>
        <w:t xml:space="preserve"> работников, имеющих высшее образование, 80%;</w:t>
      </w:r>
      <w:r>
        <w:rPr>
          <w:rFonts w:ascii="Times New Roman" w:hAnsi="Times New Roman"/>
          <w:sz w:val="28"/>
          <w:szCs w:val="28"/>
        </w:rPr>
        <w:t xml:space="preserve"> вырастет число</w:t>
      </w:r>
      <w:r w:rsidR="00AB08A1" w:rsidRPr="00AB08A1">
        <w:rPr>
          <w:rFonts w:ascii="Times New Roman" w:hAnsi="Times New Roman"/>
          <w:sz w:val="28"/>
          <w:szCs w:val="28"/>
        </w:rPr>
        <w:t xml:space="preserve"> педагогов, имеющих КПК по ФГОС ДО, 100%., у</w:t>
      </w:r>
      <w:r>
        <w:rPr>
          <w:rFonts w:ascii="Times New Roman" w:hAnsi="Times New Roman"/>
          <w:sz w:val="28"/>
          <w:szCs w:val="28"/>
        </w:rPr>
        <w:t>величится доля</w:t>
      </w:r>
      <w:r w:rsidR="00AB08A1" w:rsidRPr="00AB08A1">
        <w:rPr>
          <w:rFonts w:ascii="Times New Roman" w:hAnsi="Times New Roman"/>
          <w:sz w:val="28"/>
          <w:szCs w:val="28"/>
        </w:rPr>
        <w:t xml:space="preserve"> педагогических работников, имеющих первую и высшую квалификационные категории – 90%);</w:t>
      </w:r>
    </w:p>
    <w:p w:rsidR="00AB08A1" w:rsidRPr="00AB08A1" w:rsidRDefault="00AB08A1" w:rsidP="00272D57">
      <w:pPr>
        <w:pStyle w:val="ad"/>
        <w:numPr>
          <w:ilvl w:val="0"/>
          <w:numId w:val="43"/>
        </w:numPr>
        <w:spacing w:line="240" w:lineRule="auto"/>
        <w:rPr>
          <w:sz w:val="28"/>
          <w:szCs w:val="28"/>
        </w:rPr>
      </w:pPr>
      <w:r w:rsidRPr="00AB08A1">
        <w:rPr>
          <w:rFonts w:ascii="Times New Roman" w:hAnsi="Times New Roman"/>
          <w:sz w:val="28"/>
          <w:szCs w:val="28"/>
          <w:lang w:eastAsia="ar-SA"/>
        </w:rPr>
        <w:t xml:space="preserve">кадровая обеспеченность, </w:t>
      </w:r>
      <w:r w:rsidR="00AC2551">
        <w:rPr>
          <w:rFonts w:ascii="Times New Roman" w:hAnsi="Times New Roman"/>
          <w:sz w:val="28"/>
          <w:szCs w:val="28"/>
          <w:lang w:eastAsia="ar-SA"/>
        </w:rPr>
        <w:t xml:space="preserve">будет </w:t>
      </w:r>
      <w:r w:rsidRPr="00AB08A1">
        <w:rPr>
          <w:rFonts w:ascii="Times New Roman" w:hAnsi="Times New Roman"/>
          <w:sz w:val="28"/>
          <w:szCs w:val="28"/>
          <w:lang w:eastAsia="ar-SA"/>
        </w:rPr>
        <w:t>соответс</w:t>
      </w:r>
      <w:r w:rsidR="00AC2551">
        <w:rPr>
          <w:rFonts w:ascii="Times New Roman" w:hAnsi="Times New Roman"/>
          <w:sz w:val="28"/>
          <w:szCs w:val="28"/>
          <w:lang w:eastAsia="ar-SA"/>
        </w:rPr>
        <w:t>твовать</w:t>
      </w:r>
      <w:r w:rsidRPr="00AB08A1">
        <w:rPr>
          <w:rFonts w:ascii="Times New Roman" w:hAnsi="Times New Roman"/>
          <w:sz w:val="28"/>
          <w:szCs w:val="28"/>
          <w:lang w:eastAsia="ar-SA"/>
        </w:rPr>
        <w:t xml:space="preserve"> современным требованиям (р</w:t>
      </w:r>
      <w:r w:rsidRPr="00AB08A1">
        <w:rPr>
          <w:rFonts w:ascii="Times New Roman" w:hAnsi="Times New Roman"/>
          <w:sz w:val="28"/>
          <w:szCs w:val="28"/>
        </w:rPr>
        <w:t>аспространение передового педагогического опыта ДОУ на муниципальном, республиканском и российском уровнях не реже 1 раза в год (в том числе с использованием Интернет-ресурсов));</w:t>
      </w:r>
    </w:p>
    <w:p w:rsidR="00AB08A1" w:rsidRPr="00AB08A1" w:rsidRDefault="00AB08A1" w:rsidP="00272D57">
      <w:pPr>
        <w:pStyle w:val="ad"/>
        <w:numPr>
          <w:ilvl w:val="0"/>
          <w:numId w:val="43"/>
        </w:numPr>
        <w:spacing w:line="240" w:lineRule="auto"/>
        <w:rPr>
          <w:sz w:val="28"/>
          <w:szCs w:val="28"/>
        </w:rPr>
      </w:pPr>
      <w:r w:rsidRPr="00AB08A1">
        <w:rPr>
          <w:rFonts w:ascii="Times New Roman" w:hAnsi="Times New Roman"/>
          <w:sz w:val="28"/>
          <w:szCs w:val="28"/>
          <w:lang w:eastAsia="ar-SA"/>
        </w:rPr>
        <w:t>успешное усвоение выпускниками ДОУ образовательной программы школы, их социализация в условиях школы (</w:t>
      </w:r>
      <w:r w:rsidRPr="00AB08A1">
        <w:rPr>
          <w:rFonts w:ascii="Times New Roman" w:hAnsi="Times New Roman"/>
          <w:sz w:val="28"/>
          <w:szCs w:val="28"/>
        </w:rPr>
        <w:t>достижение стабильных результатов освоения воспитанниками образовательной программы –не менее 90%, удовлетворенность родителей качеством образования – не менее 90%.)</w:t>
      </w:r>
    </w:p>
    <w:p w:rsidR="00AB08A1" w:rsidRPr="00AB08A1" w:rsidRDefault="00AB08A1" w:rsidP="00272D57">
      <w:pPr>
        <w:pStyle w:val="ad"/>
        <w:numPr>
          <w:ilvl w:val="0"/>
          <w:numId w:val="43"/>
        </w:numPr>
        <w:spacing w:line="240" w:lineRule="auto"/>
        <w:rPr>
          <w:sz w:val="28"/>
          <w:szCs w:val="28"/>
        </w:rPr>
      </w:pPr>
      <w:r w:rsidRPr="00AB08A1">
        <w:rPr>
          <w:rFonts w:ascii="Times New Roman" w:hAnsi="Times New Roman"/>
          <w:sz w:val="28"/>
          <w:szCs w:val="28"/>
          <w:lang w:eastAsia="ar-SA"/>
        </w:rPr>
        <w:t>стабильная работа системы раннего развития, специальная помощь детям раннего возраста (</w:t>
      </w:r>
      <w:r w:rsidRPr="00AB08A1">
        <w:rPr>
          <w:rFonts w:ascii="Times New Roman" w:hAnsi="Times New Roman"/>
          <w:sz w:val="28"/>
          <w:szCs w:val="28"/>
        </w:rPr>
        <w:t>организация новых форм работы с родителями (создание педагогических гостиных во всех возрастных группах)</w:t>
      </w:r>
      <w:r w:rsidRPr="00AB08A1">
        <w:rPr>
          <w:rFonts w:ascii="Times New Roman" w:hAnsi="Times New Roman"/>
          <w:sz w:val="28"/>
          <w:szCs w:val="28"/>
          <w:lang w:eastAsia="ar-SA"/>
        </w:rPr>
        <w:t>;</w:t>
      </w:r>
    </w:p>
    <w:p w:rsidR="00AB08A1" w:rsidRPr="00AB08A1" w:rsidRDefault="00AB08A1" w:rsidP="00272D57">
      <w:pPr>
        <w:pStyle w:val="ad"/>
        <w:numPr>
          <w:ilvl w:val="0"/>
          <w:numId w:val="43"/>
        </w:numPr>
        <w:spacing w:line="240" w:lineRule="auto"/>
        <w:rPr>
          <w:sz w:val="28"/>
          <w:szCs w:val="28"/>
        </w:rPr>
      </w:pPr>
      <w:r w:rsidRPr="00AB08A1">
        <w:rPr>
          <w:rFonts w:ascii="Times New Roman" w:hAnsi="Times New Roman"/>
          <w:sz w:val="28"/>
          <w:szCs w:val="28"/>
          <w:lang w:eastAsia="ar-SA"/>
        </w:rPr>
        <w:t>обновлённая система взаимодействия с семьями воспитанников (о</w:t>
      </w:r>
      <w:r w:rsidRPr="00AB08A1">
        <w:rPr>
          <w:rFonts w:ascii="Times New Roman" w:hAnsi="Times New Roman"/>
          <w:sz w:val="28"/>
          <w:szCs w:val="28"/>
        </w:rPr>
        <w:t>беспечение стабильных показателей удовлетворенности родителей результата</w:t>
      </w:r>
      <w:r w:rsidRPr="00AB08A1">
        <w:rPr>
          <w:rFonts w:ascii="Times New Roman" w:hAnsi="Times New Roman"/>
          <w:sz w:val="28"/>
          <w:szCs w:val="28"/>
        </w:rPr>
        <w:softHyphen/>
        <w:t>ми работы ДОУ (не менее 95%))</w:t>
      </w:r>
      <w:r w:rsidRPr="00AB08A1">
        <w:rPr>
          <w:rFonts w:ascii="Times New Roman" w:hAnsi="Times New Roman"/>
          <w:sz w:val="28"/>
          <w:szCs w:val="28"/>
          <w:lang w:eastAsia="ar-SA"/>
        </w:rPr>
        <w:t xml:space="preserve">; </w:t>
      </w:r>
    </w:p>
    <w:p w:rsidR="00AB08A1" w:rsidRPr="00AB08A1" w:rsidRDefault="00AB08A1" w:rsidP="00272D57">
      <w:pPr>
        <w:pStyle w:val="ad"/>
        <w:numPr>
          <w:ilvl w:val="0"/>
          <w:numId w:val="43"/>
        </w:numPr>
        <w:spacing w:line="240" w:lineRule="auto"/>
        <w:rPr>
          <w:sz w:val="28"/>
          <w:szCs w:val="28"/>
        </w:rPr>
      </w:pPr>
      <w:r w:rsidRPr="00AB08A1">
        <w:rPr>
          <w:rFonts w:ascii="Times New Roman" w:hAnsi="Times New Roman"/>
          <w:sz w:val="28"/>
          <w:szCs w:val="28"/>
          <w:lang w:eastAsia="ar-SA"/>
        </w:rPr>
        <w:t>широкий спектр вариативных форм дополнительного образования детей в ДОУ (</w:t>
      </w:r>
      <w:r w:rsidRPr="00AB08A1">
        <w:rPr>
          <w:rFonts w:ascii="Times New Roman" w:hAnsi="Times New Roman"/>
          <w:sz w:val="28"/>
          <w:szCs w:val="28"/>
        </w:rPr>
        <w:t>у</w:t>
      </w:r>
      <w:r w:rsidR="00AC2551">
        <w:rPr>
          <w:rFonts w:ascii="Times New Roman" w:hAnsi="Times New Roman"/>
          <w:sz w:val="28"/>
          <w:szCs w:val="28"/>
        </w:rPr>
        <w:t>величится численность</w:t>
      </w:r>
      <w:r w:rsidRPr="00AB08A1">
        <w:rPr>
          <w:rFonts w:ascii="Times New Roman" w:hAnsi="Times New Roman"/>
          <w:sz w:val="28"/>
          <w:szCs w:val="28"/>
        </w:rPr>
        <w:t xml:space="preserve"> детей дошкольного возраста, получающих дополнительное образование-80%)</w:t>
      </w:r>
      <w:r w:rsidRPr="00AB08A1">
        <w:rPr>
          <w:rFonts w:ascii="Times New Roman" w:hAnsi="Times New Roman"/>
          <w:sz w:val="28"/>
          <w:szCs w:val="28"/>
          <w:lang w:eastAsia="ar-SA"/>
        </w:rPr>
        <w:t xml:space="preserve">;  </w:t>
      </w:r>
    </w:p>
    <w:p w:rsidR="00AB08A1" w:rsidRPr="00AB08A1" w:rsidRDefault="00AB08A1" w:rsidP="00272D57">
      <w:pPr>
        <w:pStyle w:val="ad"/>
        <w:numPr>
          <w:ilvl w:val="0"/>
          <w:numId w:val="43"/>
        </w:numPr>
        <w:spacing w:line="240" w:lineRule="auto"/>
        <w:rPr>
          <w:sz w:val="28"/>
          <w:szCs w:val="28"/>
        </w:rPr>
      </w:pPr>
      <w:r w:rsidRPr="00AB08A1">
        <w:rPr>
          <w:rFonts w:ascii="Times New Roman" w:hAnsi="Times New Roman"/>
          <w:sz w:val="28"/>
          <w:szCs w:val="28"/>
        </w:rPr>
        <w:t xml:space="preserve">современная развивающая предметно- пространственная среда и материально-техническая база, </w:t>
      </w:r>
      <w:r w:rsidR="00AC2551">
        <w:rPr>
          <w:rFonts w:ascii="Times New Roman" w:hAnsi="Times New Roman"/>
          <w:sz w:val="28"/>
          <w:szCs w:val="28"/>
        </w:rPr>
        <w:t>будет способствовать</w:t>
      </w:r>
      <w:r w:rsidRPr="00AB08A1">
        <w:rPr>
          <w:rFonts w:ascii="Times New Roman" w:hAnsi="Times New Roman"/>
          <w:sz w:val="28"/>
          <w:szCs w:val="28"/>
        </w:rPr>
        <w:t xml:space="preserve"> развитию личности ребенка (оснащение кабинетов, групп средствами ИКТ, методическими и дидактическими пособиями в соответствии с ФГОС ДО); </w:t>
      </w:r>
    </w:p>
    <w:p w:rsidR="00AB08A1" w:rsidRPr="00AB08A1" w:rsidRDefault="00AC2551" w:rsidP="00272D57">
      <w:pPr>
        <w:pStyle w:val="ad"/>
        <w:numPr>
          <w:ilvl w:val="0"/>
          <w:numId w:val="43"/>
        </w:num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реализуются планы</w:t>
      </w:r>
      <w:r w:rsidR="00AB08A1" w:rsidRPr="00AB08A1">
        <w:rPr>
          <w:rFonts w:ascii="Times New Roman" w:hAnsi="Times New Roman"/>
          <w:sz w:val="28"/>
          <w:szCs w:val="28"/>
        </w:rPr>
        <w:t xml:space="preserve"> сотрудничества с социокультурными учреждениями</w:t>
      </w:r>
    </w:p>
    <w:p w:rsidR="00A22F47" w:rsidRPr="00064DF1" w:rsidRDefault="00AB08A1" w:rsidP="00272D57">
      <w:pPr>
        <w:pStyle w:val="ad"/>
        <w:numPr>
          <w:ilvl w:val="0"/>
          <w:numId w:val="43"/>
        </w:numPr>
        <w:spacing w:line="240" w:lineRule="auto"/>
        <w:rPr>
          <w:sz w:val="28"/>
          <w:szCs w:val="28"/>
        </w:rPr>
      </w:pPr>
      <w:r w:rsidRPr="00AB08A1">
        <w:rPr>
          <w:rFonts w:ascii="Times New Roman" w:hAnsi="Times New Roman"/>
          <w:sz w:val="28"/>
          <w:szCs w:val="28"/>
        </w:rPr>
        <w:lastRenderedPageBreak/>
        <w:t>положительная динамика состояния физического и психи</w:t>
      </w:r>
      <w:r w:rsidR="00AC2551">
        <w:rPr>
          <w:rFonts w:ascii="Times New Roman" w:hAnsi="Times New Roman"/>
          <w:sz w:val="28"/>
          <w:szCs w:val="28"/>
        </w:rPr>
        <w:t>ческого здоровья детей. Снизится заболеваемость, дошкольники приобщаться</w:t>
      </w:r>
      <w:r w:rsidRPr="00AB08A1">
        <w:rPr>
          <w:rFonts w:ascii="Times New Roman" w:hAnsi="Times New Roman"/>
          <w:sz w:val="28"/>
          <w:szCs w:val="28"/>
        </w:rPr>
        <w:t xml:space="preserve"> к здоровому образу жизни (равные стартовые возможности дошкольников с разным уровнем физического и психического развития).</w:t>
      </w:r>
    </w:p>
    <w:sectPr w:rsidR="00A22F47" w:rsidRPr="00064DF1" w:rsidSect="005E0F04">
      <w:footerReference w:type="even" r:id="rId2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28E" w:rsidRDefault="001D528E">
      <w:r>
        <w:separator/>
      </w:r>
    </w:p>
  </w:endnote>
  <w:endnote w:type="continuationSeparator" w:id="0">
    <w:p w:rsidR="001D528E" w:rsidRDefault="001D5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44F" w:rsidRDefault="0073044F" w:rsidP="004E2B6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044F" w:rsidRDefault="0073044F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44F" w:rsidRDefault="0073044F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05D0">
      <w:rPr>
        <w:noProof/>
      </w:rPr>
      <w:t>67</w:t>
    </w:r>
    <w:r>
      <w:rPr>
        <w:noProof/>
      </w:rPr>
      <w:fldChar w:fldCharType="end"/>
    </w:r>
  </w:p>
  <w:p w:rsidR="0073044F" w:rsidRDefault="0073044F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44F" w:rsidRDefault="0073044F" w:rsidP="004E2B6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73044F" w:rsidRDefault="0073044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44F" w:rsidRDefault="0073044F" w:rsidP="004E2B6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3044F" w:rsidRDefault="0073044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28E" w:rsidRDefault="001D528E">
      <w:r>
        <w:separator/>
      </w:r>
    </w:p>
  </w:footnote>
  <w:footnote w:type="continuationSeparator" w:id="0">
    <w:p w:rsidR="001D528E" w:rsidRDefault="001D5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0000000B"/>
    <w:multiLevelType w:val="singleLevel"/>
    <w:tmpl w:val="0000000B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0E"/>
    <w:multiLevelType w:val="multi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>
    <w:nsid w:val="0000000F"/>
    <w:multiLevelType w:val="multilevel"/>
    <w:tmpl w:val="0000000F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>
    <w:nsid w:val="00000011"/>
    <w:multiLevelType w:val="singleLevel"/>
    <w:tmpl w:val="00000011"/>
    <w:name w:val="WW8Num18"/>
    <w:lvl w:ilvl="0">
      <w:start w:val="2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</w:abstractNum>
  <w:abstractNum w:abstractNumId="14">
    <w:nsid w:val="00000013"/>
    <w:multiLevelType w:val="singleLevel"/>
    <w:tmpl w:val="00000013"/>
    <w:name w:val="WW8Num20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15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6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7">
    <w:nsid w:val="00000017"/>
    <w:multiLevelType w:val="singleLevel"/>
    <w:tmpl w:val="00000017"/>
    <w:name w:val="WW8Num25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18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9"/>
    <w:multiLevelType w:val="multi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1">
    <w:nsid w:val="0000001B"/>
    <w:multiLevelType w:val="singleLevel"/>
    <w:tmpl w:val="0000001B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C"/>
    <w:multiLevelType w:val="singleLevel"/>
    <w:tmpl w:val="0000001C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69" w:hanging="360"/>
      </w:pPr>
      <w:rPr>
        <w:rFonts w:ascii="Symbol" w:hAnsi="Symbol"/>
      </w:rPr>
    </w:lvl>
  </w:abstractNum>
  <w:abstractNum w:abstractNumId="23">
    <w:nsid w:val="0000001E"/>
    <w:multiLevelType w:val="singleLevel"/>
    <w:tmpl w:val="0000001E"/>
    <w:name w:val="WW8Num3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24">
    <w:nsid w:val="0000001F"/>
    <w:multiLevelType w:val="singleLevel"/>
    <w:tmpl w:val="0000001F"/>
    <w:name w:val="WW8Num35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</w:abstractNum>
  <w:abstractNum w:abstractNumId="25">
    <w:nsid w:val="04CB0A43"/>
    <w:multiLevelType w:val="hybridMultilevel"/>
    <w:tmpl w:val="8370C6F0"/>
    <w:lvl w:ilvl="0" w:tplc="589CD1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A244345"/>
    <w:multiLevelType w:val="hybridMultilevel"/>
    <w:tmpl w:val="D65E5F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B932FA0"/>
    <w:multiLevelType w:val="hybridMultilevel"/>
    <w:tmpl w:val="839A44B0"/>
    <w:lvl w:ilvl="0" w:tplc="E3E8E3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D970C01"/>
    <w:multiLevelType w:val="hybridMultilevel"/>
    <w:tmpl w:val="172C7AF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0F">
      <w:start w:val="1"/>
      <w:numFmt w:val="decimal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0EA17AB4"/>
    <w:multiLevelType w:val="hybridMultilevel"/>
    <w:tmpl w:val="57A4B75A"/>
    <w:lvl w:ilvl="0" w:tplc="E3E8E3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5CB4388"/>
    <w:multiLevelType w:val="hybridMultilevel"/>
    <w:tmpl w:val="71984C1A"/>
    <w:lvl w:ilvl="0" w:tplc="D73226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7780A6D"/>
    <w:multiLevelType w:val="hybridMultilevel"/>
    <w:tmpl w:val="67DAA4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8EB120A"/>
    <w:multiLevelType w:val="hybridMultilevel"/>
    <w:tmpl w:val="95B01D14"/>
    <w:lvl w:ilvl="0" w:tplc="D73226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A043B18"/>
    <w:multiLevelType w:val="hybridMultilevel"/>
    <w:tmpl w:val="A802E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BAE0918"/>
    <w:multiLevelType w:val="hybridMultilevel"/>
    <w:tmpl w:val="3BD488F2"/>
    <w:lvl w:ilvl="0" w:tplc="D73226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BD86C65"/>
    <w:multiLevelType w:val="hybridMultilevel"/>
    <w:tmpl w:val="799E03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1BA1124"/>
    <w:multiLevelType w:val="hybridMultilevel"/>
    <w:tmpl w:val="9C2CDF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29695A31"/>
    <w:multiLevelType w:val="multilevel"/>
    <w:tmpl w:val="98C8A3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AF95BD5"/>
    <w:multiLevelType w:val="multilevel"/>
    <w:tmpl w:val="874A97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B8C6358"/>
    <w:multiLevelType w:val="hybridMultilevel"/>
    <w:tmpl w:val="00B4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CF1470A"/>
    <w:multiLevelType w:val="hybridMultilevel"/>
    <w:tmpl w:val="2E666048"/>
    <w:lvl w:ilvl="0" w:tplc="D73226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0C1159A"/>
    <w:multiLevelType w:val="hybridMultilevel"/>
    <w:tmpl w:val="D1B23C42"/>
    <w:lvl w:ilvl="0" w:tplc="D73226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0E61D16"/>
    <w:multiLevelType w:val="hybridMultilevel"/>
    <w:tmpl w:val="33547784"/>
    <w:lvl w:ilvl="0" w:tplc="D73226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3EE655E"/>
    <w:multiLevelType w:val="hybridMultilevel"/>
    <w:tmpl w:val="3C5AA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3EF031F"/>
    <w:multiLevelType w:val="multilevel"/>
    <w:tmpl w:val="F60004B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726650D"/>
    <w:multiLevelType w:val="hybridMultilevel"/>
    <w:tmpl w:val="E084E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06E7439"/>
    <w:multiLevelType w:val="hybridMultilevel"/>
    <w:tmpl w:val="0B08A5DC"/>
    <w:lvl w:ilvl="0" w:tplc="D73226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0D56590"/>
    <w:multiLevelType w:val="hybridMultilevel"/>
    <w:tmpl w:val="3294AA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>
    <w:nsid w:val="42DA613B"/>
    <w:multiLevelType w:val="hybridMultilevel"/>
    <w:tmpl w:val="DF5A22C2"/>
    <w:lvl w:ilvl="0" w:tplc="D73226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42E53E8"/>
    <w:multiLevelType w:val="hybridMultilevel"/>
    <w:tmpl w:val="482E6D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5B73D82"/>
    <w:multiLevelType w:val="hybridMultilevel"/>
    <w:tmpl w:val="B76641B8"/>
    <w:lvl w:ilvl="0" w:tplc="F23A53E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5EA66F7"/>
    <w:multiLevelType w:val="hybridMultilevel"/>
    <w:tmpl w:val="D02CC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B7D356D"/>
    <w:multiLevelType w:val="hybridMultilevel"/>
    <w:tmpl w:val="A476B86E"/>
    <w:lvl w:ilvl="0" w:tplc="0419000D">
      <w:start w:val="1"/>
      <w:numFmt w:val="bullet"/>
      <w:lvlText w:val="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53">
    <w:nsid w:val="4BC625F0"/>
    <w:multiLevelType w:val="hybridMultilevel"/>
    <w:tmpl w:val="640ED448"/>
    <w:lvl w:ilvl="0" w:tplc="E3E8E3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DBB51EC"/>
    <w:multiLevelType w:val="hybridMultilevel"/>
    <w:tmpl w:val="0AD858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E11313A"/>
    <w:multiLevelType w:val="multilevel"/>
    <w:tmpl w:val="80B2B1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4FEF41AD"/>
    <w:multiLevelType w:val="hybridMultilevel"/>
    <w:tmpl w:val="A9F47C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05B6BBA"/>
    <w:multiLevelType w:val="hybridMultilevel"/>
    <w:tmpl w:val="29C85C9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8">
    <w:nsid w:val="595C6DC5"/>
    <w:multiLevelType w:val="multilevel"/>
    <w:tmpl w:val="EC2E54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5FA32AEE"/>
    <w:multiLevelType w:val="hybridMultilevel"/>
    <w:tmpl w:val="4E546754"/>
    <w:lvl w:ilvl="0" w:tplc="D73226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70C00B2"/>
    <w:multiLevelType w:val="hybridMultilevel"/>
    <w:tmpl w:val="7F86D6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E8E36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>
    <w:nsid w:val="6A9D5A58"/>
    <w:multiLevelType w:val="hybridMultilevel"/>
    <w:tmpl w:val="3AF40EA4"/>
    <w:lvl w:ilvl="0" w:tplc="D732267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2">
    <w:nsid w:val="6DD26544"/>
    <w:multiLevelType w:val="hybridMultilevel"/>
    <w:tmpl w:val="619048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FFC5FDF"/>
    <w:multiLevelType w:val="hybridMultilevel"/>
    <w:tmpl w:val="6FA6BF3A"/>
    <w:lvl w:ilvl="0" w:tplc="D73226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321001F"/>
    <w:multiLevelType w:val="hybridMultilevel"/>
    <w:tmpl w:val="84808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7335022F"/>
    <w:multiLevelType w:val="hybridMultilevel"/>
    <w:tmpl w:val="4246FB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47D3DBB"/>
    <w:multiLevelType w:val="hybridMultilevel"/>
    <w:tmpl w:val="E86C0B22"/>
    <w:lvl w:ilvl="0" w:tplc="D732267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52C76B7"/>
    <w:multiLevelType w:val="hybridMultilevel"/>
    <w:tmpl w:val="1C08C8EE"/>
    <w:lvl w:ilvl="0" w:tplc="E3E8E3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31"/>
  </w:num>
  <w:num w:numId="3">
    <w:abstractNumId w:val="51"/>
  </w:num>
  <w:num w:numId="4">
    <w:abstractNumId w:val="43"/>
  </w:num>
  <w:num w:numId="5">
    <w:abstractNumId w:val="61"/>
  </w:num>
  <w:num w:numId="6">
    <w:abstractNumId w:val="57"/>
  </w:num>
  <w:num w:numId="7">
    <w:abstractNumId w:val="36"/>
  </w:num>
  <w:num w:numId="8">
    <w:abstractNumId w:val="65"/>
  </w:num>
  <w:num w:numId="9">
    <w:abstractNumId w:val="54"/>
  </w:num>
  <w:num w:numId="10">
    <w:abstractNumId w:val="45"/>
  </w:num>
  <w:num w:numId="11">
    <w:abstractNumId w:val="64"/>
  </w:num>
  <w:num w:numId="12">
    <w:abstractNumId w:val="39"/>
  </w:num>
  <w:num w:numId="13">
    <w:abstractNumId w:val="50"/>
  </w:num>
  <w:num w:numId="14">
    <w:abstractNumId w:val="59"/>
  </w:num>
  <w:num w:numId="15">
    <w:abstractNumId w:val="47"/>
  </w:num>
  <w:num w:numId="16">
    <w:abstractNumId w:val="28"/>
  </w:num>
  <w:num w:numId="17">
    <w:abstractNumId w:val="33"/>
  </w:num>
  <w:num w:numId="18">
    <w:abstractNumId w:val="30"/>
  </w:num>
  <w:num w:numId="19">
    <w:abstractNumId w:val="46"/>
  </w:num>
  <w:num w:numId="20">
    <w:abstractNumId w:val="66"/>
  </w:num>
  <w:num w:numId="21">
    <w:abstractNumId w:val="29"/>
  </w:num>
  <w:num w:numId="22">
    <w:abstractNumId w:val="53"/>
  </w:num>
  <w:num w:numId="23">
    <w:abstractNumId w:val="27"/>
  </w:num>
  <w:num w:numId="24">
    <w:abstractNumId w:val="67"/>
  </w:num>
  <w:num w:numId="25">
    <w:abstractNumId w:val="63"/>
  </w:num>
  <w:num w:numId="26">
    <w:abstractNumId w:val="32"/>
  </w:num>
  <w:num w:numId="27">
    <w:abstractNumId w:val="37"/>
  </w:num>
  <w:num w:numId="28">
    <w:abstractNumId w:val="58"/>
  </w:num>
  <w:num w:numId="29">
    <w:abstractNumId w:val="52"/>
  </w:num>
  <w:num w:numId="30">
    <w:abstractNumId w:val="35"/>
  </w:num>
  <w:num w:numId="31">
    <w:abstractNumId w:val="49"/>
  </w:num>
  <w:num w:numId="32">
    <w:abstractNumId w:val="62"/>
  </w:num>
  <w:num w:numId="33">
    <w:abstractNumId w:val="56"/>
  </w:num>
  <w:num w:numId="34">
    <w:abstractNumId w:val="26"/>
  </w:num>
  <w:num w:numId="35">
    <w:abstractNumId w:val="38"/>
  </w:num>
  <w:num w:numId="36">
    <w:abstractNumId w:val="44"/>
  </w:num>
  <w:num w:numId="37">
    <w:abstractNumId w:val="48"/>
  </w:num>
  <w:num w:numId="38">
    <w:abstractNumId w:val="55"/>
  </w:num>
  <w:num w:numId="39">
    <w:abstractNumId w:val="41"/>
  </w:num>
  <w:num w:numId="40">
    <w:abstractNumId w:val="42"/>
  </w:num>
  <w:num w:numId="41">
    <w:abstractNumId w:val="40"/>
  </w:num>
  <w:num w:numId="42">
    <w:abstractNumId w:val="34"/>
  </w:num>
  <w:num w:numId="43">
    <w:abstractNumId w:val="25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EC7"/>
    <w:rsid w:val="000023E0"/>
    <w:rsid w:val="00002733"/>
    <w:rsid w:val="00010261"/>
    <w:rsid w:val="0001198D"/>
    <w:rsid w:val="00012C47"/>
    <w:rsid w:val="00015DF5"/>
    <w:rsid w:val="0002579E"/>
    <w:rsid w:val="00025B6E"/>
    <w:rsid w:val="000313F4"/>
    <w:rsid w:val="0003232F"/>
    <w:rsid w:val="000347E4"/>
    <w:rsid w:val="00035916"/>
    <w:rsid w:val="00037C05"/>
    <w:rsid w:val="0004027F"/>
    <w:rsid w:val="000403DA"/>
    <w:rsid w:val="00045E01"/>
    <w:rsid w:val="00046510"/>
    <w:rsid w:val="00050A78"/>
    <w:rsid w:val="00052C88"/>
    <w:rsid w:val="000626E9"/>
    <w:rsid w:val="00064DF1"/>
    <w:rsid w:val="00065BD1"/>
    <w:rsid w:val="00072CB5"/>
    <w:rsid w:val="00083570"/>
    <w:rsid w:val="0008620A"/>
    <w:rsid w:val="000865DA"/>
    <w:rsid w:val="0009040D"/>
    <w:rsid w:val="00090C67"/>
    <w:rsid w:val="00093165"/>
    <w:rsid w:val="000932D6"/>
    <w:rsid w:val="00095EF4"/>
    <w:rsid w:val="000A3BCB"/>
    <w:rsid w:val="000A62D9"/>
    <w:rsid w:val="000B7F29"/>
    <w:rsid w:val="000C10C0"/>
    <w:rsid w:val="000C3710"/>
    <w:rsid w:val="000C502C"/>
    <w:rsid w:val="000C63D8"/>
    <w:rsid w:val="000C79F5"/>
    <w:rsid w:val="000D1634"/>
    <w:rsid w:val="000D518D"/>
    <w:rsid w:val="000D5930"/>
    <w:rsid w:val="000D7179"/>
    <w:rsid w:val="000E0C82"/>
    <w:rsid w:val="000E2797"/>
    <w:rsid w:val="000E28EA"/>
    <w:rsid w:val="000E2C4D"/>
    <w:rsid w:val="000E3AA2"/>
    <w:rsid w:val="000E3CFF"/>
    <w:rsid w:val="000E482B"/>
    <w:rsid w:val="000F1335"/>
    <w:rsid w:val="0010285C"/>
    <w:rsid w:val="00102CCA"/>
    <w:rsid w:val="001055C9"/>
    <w:rsid w:val="00105834"/>
    <w:rsid w:val="0010724B"/>
    <w:rsid w:val="001100F3"/>
    <w:rsid w:val="0011356C"/>
    <w:rsid w:val="00115781"/>
    <w:rsid w:val="00115D24"/>
    <w:rsid w:val="00117677"/>
    <w:rsid w:val="00122954"/>
    <w:rsid w:val="00123CE6"/>
    <w:rsid w:val="0012571E"/>
    <w:rsid w:val="0012618A"/>
    <w:rsid w:val="0013095F"/>
    <w:rsid w:val="00131DC5"/>
    <w:rsid w:val="001349F6"/>
    <w:rsid w:val="00134BBB"/>
    <w:rsid w:val="00135802"/>
    <w:rsid w:val="0013639C"/>
    <w:rsid w:val="00136452"/>
    <w:rsid w:val="001367C3"/>
    <w:rsid w:val="001430B5"/>
    <w:rsid w:val="0014394C"/>
    <w:rsid w:val="001457FA"/>
    <w:rsid w:val="00150202"/>
    <w:rsid w:val="00150518"/>
    <w:rsid w:val="001512C5"/>
    <w:rsid w:val="00151786"/>
    <w:rsid w:val="00151DF4"/>
    <w:rsid w:val="00152331"/>
    <w:rsid w:val="0015347A"/>
    <w:rsid w:val="001562B3"/>
    <w:rsid w:val="00161458"/>
    <w:rsid w:val="00161E72"/>
    <w:rsid w:val="001676BD"/>
    <w:rsid w:val="00170522"/>
    <w:rsid w:val="00171493"/>
    <w:rsid w:val="00173889"/>
    <w:rsid w:val="00175962"/>
    <w:rsid w:val="00181A8D"/>
    <w:rsid w:val="00184783"/>
    <w:rsid w:val="0018532B"/>
    <w:rsid w:val="00187C30"/>
    <w:rsid w:val="00187C9A"/>
    <w:rsid w:val="00187CDF"/>
    <w:rsid w:val="001952C5"/>
    <w:rsid w:val="00196182"/>
    <w:rsid w:val="001A1C2D"/>
    <w:rsid w:val="001A227F"/>
    <w:rsid w:val="001A2A2E"/>
    <w:rsid w:val="001A3225"/>
    <w:rsid w:val="001B05F2"/>
    <w:rsid w:val="001B176C"/>
    <w:rsid w:val="001B328F"/>
    <w:rsid w:val="001B355F"/>
    <w:rsid w:val="001B6062"/>
    <w:rsid w:val="001B7409"/>
    <w:rsid w:val="001C2F61"/>
    <w:rsid w:val="001C5C24"/>
    <w:rsid w:val="001C6851"/>
    <w:rsid w:val="001D031B"/>
    <w:rsid w:val="001D08EE"/>
    <w:rsid w:val="001D43B1"/>
    <w:rsid w:val="001D528E"/>
    <w:rsid w:val="001D543D"/>
    <w:rsid w:val="001D76EA"/>
    <w:rsid w:val="001E33C3"/>
    <w:rsid w:val="001E354E"/>
    <w:rsid w:val="001E6050"/>
    <w:rsid w:val="001F105D"/>
    <w:rsid w:val="001F206C"/>
    <w:rsid w:val="001F551F"/>
    <w:rsid w:val="00200171"/>
    <w:rsid w:val="00202DB3"/>
    <w:rsid w:val="002045F9"/>
    <w:rsid w:val="00205DBD"/>
    <w:rsid w:val="00212A91"/>
    <w:rsid w:val="00213436"/>
    <w:rsid w:val="00217B47"/>
    <w:rsid w:val="00217BCF"/>
    <w:rsid w:val="0022067D"/>
    <w:rsid w:val="002209C0"/>
    <w:rsid w:val="002227F7"/>
    <w:rsid w:val="00225395"/>
    <w:rsid w:val="0022570D"/>
    <w:rsid w:val="00227429"/>
    <w:rsid w:val="00230A75"/>
    <w:rsid w:val="00236E16"/>
    <w:rsid w:val="00240C42"/>
    <w:rsid w:val="002410A8"/>
    <w:rsid w:val="002411DD"/>
    <w:rsid w:val="002418FA"/>
    <w:rsid w:val="00242399"/>
    <w:rsid w:val="00243483"/>
    <w:rsid w:val="00244DAA"/>
    <w:rsid w:val="0024676B"/>
    <w:rsid w:val="00250940"/>
    <w:rsid w:val="00253720"/>
    <w:rsid w:val="002537D9"/>
    <w:rsid w:val="002618CC"/>
    <w:rsid w:val="00261D01"/>
    <w:rsid w:val="00262813"/>
    <w:rsid w:val="002657A3"/>
    <w:rsid w:val="002660BA"/>
    <w:rsid w:val="00267818"/>
    <w:rsid w:val="002709A3"/>
    <w:rsid w:val="00272D57"/>
    <w:rsid w:val="00274A71"/>
    <w:rsid w:val="00274A83"/>
    <w:rsid w:val="00276F3A"/>
    <w:rsid w:val="00282AD6"/>
    <w:rsid w:val="00282C53"/>
    <w:rsid w:val="002929F2"/>
    <w:rsid w:val="00292C1A"/>
    <w:rsid w:val="00292F65"/>
    <w:rsid w:val="00294C1E"/>
    <w:rsid w:val="00297726"/>
    <w:rsid w:val="002A3673"/>
    <w:rsid w:val="002A7768"/>
    <w:rsid w:val="002B0C2E"/>
    <w:rsid w:val="002B2A93"/>
    <w:rsid w:val="002B7C76"/>
    <w:rsid w:val="002C1306"/>
    <w:rsid w:val="002C1981"/>
    <w:rsid w:val="002C2772"/>
    <w:rsid w:val="002C50E5"/>
    <w:rsid w:val="002D21D7"/>
    <w:rsid w:val="002D707A"/>
    <w:rsid w:val="002E117F"/>
    <w:rsid w:val="002E314F"/>
    <w:rsid w:val="002E44C4"/>
    <w:rsid w:val="002F1159"/>
    <w:rsid w:val="002F4836"/>
    <w:rsid w:val="002F678C"/>
    <w:rsid w:val="0030494B"/>
    <w:rsid w:val="003057E0"/>
    <w:rsid w:val="0030671B"/>
    <w:rsid w:val="00314407"/>
    <w:rsid w:val="00320D97"/>
    <w:rsid w:val="00332795"/>
    <w:rsid w:val="0033416B"/>
    <w:rsid w:val="003364BC"/>
    <w:rsid w:val="0033737A"/>
    <w:rsid w:val="003405B8"/>
    <w:rsid w:val="00341C3B"/>
    <w:rsid w:val="00341FBF"/>
    <w:rsid w:val="003429FE"/>
    <w:rsid w:val="00346FDC"/>
    <w:rsid w:val="0035191C"/>
    <w:rsid w:val="00352935"/>
    <w:rsid w:val="00352CD9"/>
    <w:rsid w:val="00353E90"/>
    <w:rsid w:val="00355C4C"/>
    <w:rsid w:val="003567A7"/>
    <w:rsid w:val="003608EB"/>
    <w:rsid w:val="003620A5"/>
    <w:rsid w:val="003653CF"/>
    <w:rsid w:val="00370A27"/>
    <w:rsid w:val="0037457A"/>
    <w:rsid w:val="00374E0F"/>
    <w:rsid w:val="00375217"/>
    <w:rsid w:val="00377D1B"/>
    <w:rsid w:val="00377D76"/>
    <w:rsid w:val="0038236F"/>
    <w:rsid w:val="003826E5"/>
    <w:rsid w:val="003845E8"/>
    <w:rsid w:val="00384CF7"/>
    <w:rsid w:val="00386520"/>
    <w:rsid w:val="00390AE6"/>
    <w:rsid w:val="0039193E"/>
    <w:rsid w:val="00392528"/>
    <w:rsid w:val="003A0712"/>
    <w:rsid w:val="003A2326"/>
    <w:rsid w:val="003A33FC"/>
    <w:rsid w:val="003A3E27"/>
    <w:rsid w:val="003A4345"/>
    <w:rsid w:val="003A4C5E"/>
    <w:rsid w:val="003A5786"/>
    <w:rsid w:val="003A7D01"/>
    <w:rsid w:val="003B2F2E"/>
    <w:rsid w:val="003B5474"/>
    <w:rsid w:val="003B6DB5"/>
    <w:rsid w:val="003B79BA"/>
    <w:rsid w:val="003C0F7F"/>
    <w:rsid w:val="003C48F3"/>
    <w:rsid w:val="003C5445"/>
    <w:rsid w:val="003C62CE"/>
    <w:rsid w:val="003D265A"/>
    <w:rsid w:val="003D3F97"/>
    <w:rsid w:val="003D52E7"/>
    <w:rsid w:val="003D52F6"/>
    <w:rsid w:val="003D6680"/>
    <w:rsid w:val="003E2312"/>
    <w:rsid w:val="003E3802"/>
    <w:rsid w:val="003E4AD4"/>
    <w:rsid w:val="003E731C"/>
    <w:rsid w:val="003F2DAE"/>
    <w:rsid w:val="003F3DC5"/>
    <w:rsid w:val="003F6971"/>
    <w:rsid w:val="004121FA"/>
    <w:rsid w:val="00413D0E"/>
    <w:rsid w:val="00413DED"/>
    <w:rsid w:val="00414F5F"/>
    <w:rsid w:val="00417C59"/>
    <w:rsid w:val="00424A55"/>
    <w:rsid w:val="00427B13"/>
    <w:rsid w:val="004310B9"/>
    <w:rsid w:val="00433271"/>
    <w:rsid w:val="00434026"/>
    <w:rsid w:val="0043423E"/>
    <w:rsid w:val="0043655C"/>
    <w:rsid w:val="00440EF0"/>
    <w:rsid w:val="00441491"/>
    <w:rsid w:val="00442BD7"/>
    <w:rsid w:val="00446739"/>
    <w:rsid w:val="0045095C"/>
    <w:rsid w:val="00450E6F"/>
    <w:rsid w:val="004514D2"/>
    <w:rsid w:val="00452CBF"/>
    <w:rsid w:val="00452E87"/>
    <w:rsid w:val="00452FBB"/>
    <w:rsid w:val="00453BAD"/>
    <w:rsid w:val="004571AE"/>
    <w:rsid w:val="00457537"/>
    <w:rsid w:val="0046031B"/>
    <w:rsid w:val="0046116D"/>
    <w:rsid w:val="00461D75"/>
    <w:rsid w:val="00461F08"/>
    <w:rsid w:val="00462E10"/>
    <w:rsid w:val="00464DA0"/>
    <w:rsid w:val="0046623F"/>
    <w:rsid w:val="00472C07"/>
    <w:rsid w:val="00473BD0"/>
    <w:rsid w:val="00474295"/>
    <w:rsid w:val="00474728"/>
    <w:rsid w:val="00474883"/>
    <w:rsid w:val="00475749"/>
    <w:rsid w:val="004825F8"/>
    <w:rsid w:val="00482F85"/>
    <w:rsid w:val="0048308B"/>
    <w:rsid w:val="00491675"/>
    <w:rsid w:val="004936AA"/>
    <w:rsid w:val="004A2F58"/>
    <w:rsid w:val="004A41FA"/>
    <w:rsid w:val="004A5C6C"/>
    <w:rsid w:val="004A739A"/>
    <w:rsid w:val="004A783C"/>
    <w:rsid w:val="004B135C"/>
    <w:rsid w:val="004B50F9"/>
    <w:rsid w:val="004C1A95"/>
    <w:rsid w:val="004C3114"/>
    <w:rsid w:val="004C3411"/>
    <w:rsid w:val="004C6871"/>
    <w:rsid w:val="004C6E9E"/>
    <w:rsid w:val="004D0603"/>
    <w:rsid w:val="004D0DA9"/>
    <w:rsid w:val="004D4988"/>
    <w:rsid w:val="004D54E7"/>
    <w:rsid w:val="004E2B63"/>
    <w:rsid w:val="004E348F"/>
    <w:rsid w:val="004E4CA5"/>
    <w:rsid w:val="004F0456"/>
    <w:rsid w:val="004F4854"/>
    <w:rsid w:val="004F54EF"/>
    <w:rsid w:val="004F5B7F"/>
    <w:rsid w:val="004F5F5B"/>
    <w:rsid w:val="004F76F5"/>
    <w:rsid w:val="00503CE6"/>
    <w:rsid w:val="00504229"/>
    <w:rsid w:val="005066F2"/>
    <w:rsid w:val="00512013"/>
    <w:rsid w:val="005141D6"/>
    <w:rsid w:val="00516484"/>
    <w:rsid w:val="00516A59"/>
    <w:rsid w:val="005175FA"/>
    <w:rsid w:val="005200ED"/>
    <w:rsid w:val="00520F11"/>
    <w:rsid w:val="00521337"/>
    <w:rsid w:val="005262D5"/>
    <w:rsid w:val="00531B7D"/>
    <w:rsid w:val="00540901"/>
    <w:rsid w:val="00540C48"/>
    <w:rsid w:val="00541BB6"/>
    <w:rsid w:val="0054421D"/>
    <w:rsid w:val="005453C1"/>
    <w:rsid w:val="005522FC"/>
    <w:rsid w:val="005534EB"/>
    <w:rsid w:val="0055560F"/>
    <w:rsid w:val="005567E1"/>
    <w:rsid w:val="0056137E"/>
    <w:rsid w:val="00561967"/>
    <w:rsid w:val="005627D2"/>
    <w:rsid w:val="00566766"/>
    <w:rsid w:val="00573CED"/>
    <w:rsid w:val="00576201"/>
    <w:rsid w:val="00576558"/>
    <w:rsid w:val="005769C1"/>
    <w:rsid w:val="00580533"/>
    <w:rsid w:val="005838B9"/>
    <w:rsid w:val="00584B71"/>
    <w:rsid w:val="00586FDC"/>
    <w:rsid w:val="00587157"/>
    <w:rsid w:val="0059477F"/>
    <w:rsid w:val="00596BA4"/>
    <w:rsid w:val="00596E16"/>
    <w:rsid w:val="00597727"/>
    <w:rsid w:val="005A01E6"/>
    <w:rsid w:val="005A3BEA"/>
    <w:rsid w:val="005B3616"/>
    <w:rsid w:val="005B43D0"/>
    <w:rsid w:val="005B646F"/>
    <w:rsid w:val="005B79EC"/>
    <w:rsid w:val="005C10E7"/>
    <w:rsid w:val="005C293F"/>
    <w:rsid w:val="005C520D"/>
    <w:rsid w:val="005C682C"/>
    <w:rsid w:val="005D082E"/>
    <w:rsid w:val="005D1A9B"/>
    <w:rsid w:val="005D3C6C"/>
    <w:rsid w:val="005D42A7"/>
    <w:rsid w:val="005D5A51"/>
    <w:rsid w:val="005D7842"/>
    <w:rsid w:val="005E0F04"/>
    <w:rsid w:val="005E623D"/>
    <w:rsid w:val="005E6887"/>
    <w:rsid w:val="005E7593"/>
    <w:rsid w:val="005F0EE0"/>
    <w:rsid w:val="005F1978"/>
    <w:rsid w:val="005F579C"/>
    <w:rsid w:val="005F6F2E"/>
    <w:rsid w:val="006017B7"/>
    <w:rsid w:val="006056F9"/>
    <w:rsid w:val="006063DA"/>
    <w:rsid w:val="006079F7"/>
    <w:rsid w:val="00610564"/>
    <w:rsid w:val="00613EFA"/>
    <w:rsid w:val="00615783"/>
    <w:rsid w:val="00620357"/>
    <w:rsid w:val="0062177C"/>
    <w:rsid w:val="006300A7"/>
    <w:rsid w:val="00633439"/>
    <w:rsid w:val="00633F6F"/>
    <w:rsid w:val="0063531E"/>
    <w:rsid w:val="00635A4B"/>
    <w:rsid w:val="00636F2F"/>
    <w:rsid w:val="006378A9"/>
    <w:rsid w:val="006415D8"/>
    <w:rsid w:val="0064247B"/>
    <w:rsid w:val="00647EDA"/>
    <w:rsid w:val="006500AA"/>
    <w:rsid w:val="00650A0B"/>
    <w:rsid w:val="00653836"/>
    <w:rsid w:val="00655027"/>
    <w:rsid w:val="00655AC8"/>
    <w:rsid w:val="006732E3"/>
    <w:rsid w:val="00674A19"/>
    <w:rsid w:val="00676263"/>
    <w:rsid w:val="00676866"/>
    <w:rsid w:val="00681291"/>
    <w:rsid w:val="006860C7"/>
    <w:rsid w:val="00687EDC"/>
    <w:rsid w:val="00687EF5"/>
    <w:rsid w:val="00690650"/>
    <w:rsid w:val="006908E4"/>
    <w:rsid w:val="00694424"/>
    <w:rsid w:val="00696EEF"/>
    <w:rsid w:val="006A1C09"/>
    <w:rsid w:val="006A7E99"/>
    <w:rsid w:val="006B4AD0"/>
    <w:rsid w:val="006B63A9"/>
    <w:rsid w:val="006C407E"/>
    <w:rsid w:val="006C479F"/>
    <w:rsid w:val="006C6467"/>
    <w:rsid w:val="006C70E1"/>
    <w:rsid w:val="006C79E8"/>
    <w:rsid w:val="006D5799"/>
    <w:rsid w:val="006D6024"/>
    <w:rsid w:val="006D7A47"/>
    <w:rsid w:val="006E5EF3"/>
    <w:rsid w:val="006E72B8"/>
    <w:rsid w:val="006E76E8"/>
    <w:rsid w:val="006F01B6"/>
    <w:rsid w:val="006F0CA3"/>
    <w:rsid w:val="006F309E"/>
    <w:rsid w:val="006F312E"/>
    <w:rsid w:val="006F3E3D"/>
    <w:rsid w:val="0070063B"/>
    <w:rsid w:val="00700C49"/>
    <w:rsid w:val="00701062"/>
    <w:rsid w:val="007031D5"/>
    <w:rsid w:val="00704273"/>
    <w:rsid w:val="00707479"/>
    <w:rsid w:val="00723BF4"/>
    <w:rsid w:val="00724673"/>
    <w:rsid w:val="0073044F"/>
    <w:rsid w:val="0073066B"/>
    <w:rsid w:val="007317AD"/>
    <w:rsid w:val="00732F79"/>
    <w:rsid w:val="00733190"/>
    <w:rsid w:val="007338AD"/>
    <w:rsid w:val="00734AF1"/>
    <w:rsid w:val="00736EB6"/>
    <w:rsid w:val="00737091"/>
    <w:rsid w:val="00742116"/>
    <w:rsid w:val="007424DE"/>
    <w:rsid w:val="00743828"/>
    <w:rsid w:val="00744549"/>
    <w:rsid w:val="00744C69"/>
    <w:rsid w:val="00746211"/>
    <w:rsid w:val="00750391"/>
    <w:rsid w:val="007544DD"/>
    <w:rsid w:val="00754C1B"/>
    <w:rsid w:val="00757260"/>
    <w:rsid w:val="007608CD"/>
    <w:rsid w:val="0076618E"/>
    <w:rsid w:val="007714F9"/>
    <w:rsid w:val="00771E5E"/>
    <w:rsid w:val="007725D2"/>
    <w:rsid w:val="00773B6C"/>
    <w:rsid w:val="00775E5A"/>
    <w:rsid w:val="007768C5"/>
    <w:rsid w:val="0077694E"/>
    <w:rsid w:val="00777499"/>
    <w:rsid w:val="00780077"/>
    <w:rsid w:val="00780705"/>
    <w:rsid w:val="007810D7"/>
    <w:rsid w:val="007825C6"/>
    <w:rsid w:val="007873DE"/>
    <w:rsid w:val="0078743A"/>
    <w:rsid w:val="00791293"/>
    <w:rsid w:val="00792E8B"/>
    <w:rsid w:val="0079431D"/>
    <w:rsid w:val="007A07B2"/>
    <w:rsid w:val="007A3E7E"/>
    <w:rsid w:val="007A4018"/>
    <w:rsid w:val="007A74E4"/>
    <w:rsid w:val="007B4EE0"/>
    <w:rsid w:val="007B576A"/>
    <w:rsid w:val="007B7230"/>
    <w:rsid w:val="007C37EF"/>
    <w:rsid w:val="007D09E6"/>
    <w:rsid w:val="007D1FA0"/>
    <w:rsid w:val="007D2766"/>
    <w:rsid w:val="007D28BF"/>
    <w:rsid w:val="007D2AC6"/>
    <w:rsid w:val="007D5215"/>
    <w:rsid w:val="007E046D"/>
    <w:rsid w:val="007E2F6C"/>
    <w:rsid w:val="007E5248"/>
    <w:rsid w:val="007E5EB0"/>
    <w:rsid w:val="007E5F65"/>
    <w:rsid w:val="007E6757"/>
    <w:rsid w:val="007F139C"/>
    <w:rsid w:val="007F1CD9"/>
    <w:rsid w:val="007F256E"/>
    <w:rsid w:val="007F3220"/>
    <w:rsid w:val="007F3ACB"/>
    <w:rsid w:val="007F3C09"/>
    <w:rsid w:val="007F576F"/>
    <w:rsid w:val="007F638C"/>
    <w:rsid w:val="007F6DA5"/>
    <w:rsid w:val="007F7FA7"/>
    <w:rsid w:val="008001AE"/>
    <w:rsid w:val="00801239"/>
    <w:rsid w:val="0080340C"/>
    <w:rsid w:val="00803471"/>
    <w:rsid w:val="00803CC9"/>
    <w:rsid w:val="0080669B"/>
    <w:rsid w:val="008075FD"/>
    <w:rsid w:val="00810251"/>
    <w:rsid w:val="0081384C"/>
    <w:rsid w:val="008177EB"/>
    <w:rsid w:val="00823955"/>
    <w:rsid w:val="00825E61"/>
    <w:rsid w:val="00826413"/>
    <w:rsid w:val="00830984"/>
    <w:rsid w:val="0083478C"/>
    <w:rsid w:val="00834865"/>
    <w:rsid w:val="00844B5B"/>
    <w:rsid w:val="00845E27"/>
    <w:rsid w:val="00846410"/>
    <w:rsid w:val="00851BA8"/>
    <w:rsid w:val="0085745E"/>
    <w:rsid w:val="00861714"/>
    <w:rsid w:val="00863D29"/>
    <w:rsid w:val="0086573C"/>
    <w:rsid w:val="00867163"/>
    <w:rsid w:val="008724AE"/>
    <w:rsid w:val="0088499C"/>
    <w:rsid w:val="0088556F"/>
    <w:rsid w:val="00887322"/>
    <w:rsid w:val="00890B02"/>
    <w:rsid w:val="008941F8"/>
    <w:rsid w:val="0089686B"/>
    <w:rsid w:val="00896D68"/>
    <w:rsid w:val="008A2CD6"/>
    <w:rsid w:val="008A3E1A"/>
    <w:rsid w:val="008A3E6C"/>
    <w:rsid w:val="008A5224"/>
    <w:rsid w:val="008A7026"/>
    <w:rsid w:val="008B0621"/>
    <w:rsid w:val="008B2402"/>
    <w:rsid w:val="008B327D"/>
    <w:rsid w:val="008B4263"/>
    <w:rsid w:val="008B79DF"/>
    <w:rsid w:val="008C038B"/>
    <w:rsid w:val="008C07AC"/>
    <w:rsid w:val="008C66C6"/>
    <w:rsid w:val="008C751B"/>
    <w:rsid w:val="008C7F47"/>
    <w:rsid w:val="008D1302"/>
    <w:rsid w:val="008D4FF7"/>
    <w:rsid w:val="008D64E7"/>
    <w:rsid w:val="008D6F37"/>
    <w:rsid w:val="008E1E13"/>
    <w:rsid w:val="008F0AB6"/>
    <w:rsid w:val="008F246A"/>
    <w:rsid w:val="008F3268"/>
    <w:rsid w:val="008F3DCC"/>
    <w:rsid w:val="008F43D0"/>
    <w:rsid w:val="00900C5D"/>
    <w:rsid w:val="0090179D"/>
    <w:rsid w:val="009048D9"/>
    <w:rsid w:val="00906D4D"/>
    <w:rsid w:val="00911373"/>
    <w:rsid w:val="0091336F"/>
    <w:rsid w:val="009151F1"/>
    <w:rsid w:val="009153FB"/>
    <w:rsid w:val="00915F37"/>
    <w:rsid w:val="009221AC"/>
    <w:rsid w:val="009226A0"/>
    <w:rsid w:val="00931E04"/>
    <w:rsid w:val="00934864"/>
    <w:rsid w:val="009407A4"/>
    <w:rsid w:val="00942406"/>
    <w:rsid w:val="0094458A"/>
    <w:rsid w:val="009465C4"/>
    <w:rsid w:val="00946C75"/>
    <w:rsid w:val="00946D50"/>
    <w:rsid w:val="009474C3"/>
    <w:rsid w:val="00947F21"/>
    <w:rsid w:val="00952308"/>
    <w:rsid w:val="0095297D"/>
    <w:rsid w:val="009546BA"/>
    <w:rsid w:val="00954B78"/>
    <w:rsid w:val="0095727E"/>
    <w:rsid w:val="009575AB"/>
    <w:rsid w:val="00960BEA"/>
    <w:rsid w:val="0096248F"/>
    <w:rsid w:val="00965A72"/>
    <w:rsid w:val="0096702A"/>
    <w:rsid w:val="00982D46"/>
    <w:rsid w:val="00985E4F"/>
    <w:rsid w:val="009867E2"/>
    <w:rsid w:val="00991D5E"/>
    <w:rsid w:val="00991E2D"/>
    <w:rsid w:val="00994608"/>
    <w:rsid w:val="00994E44"/>
    <w:rsid w:val="0099558C"/>
    <w:rsid w:val="00995B42"/>
    <w:rsid w:val="00997C1D"/>
    <w:rsid w:val="00997C44"/>
    <w:rsid w:val="009A0993"/>
    <w:rsid w:val="009B09C0"/>
    <w:rsid w:val="009B4883"/>
    <w:rsid w:val="009B4C0B"/>
    <w:rsid w:val="009B573D"/>
    <w:rsid w:val="009B634D"/>
    <w:rsid w:val="009C3A40"/>
    <w:rsid w:val="009C603B"/>
    <w:rsid w:val="009D03E0"/>
    <w:rsid w:val="009D0C47"/>
    <w:rsid w:val="009D5405"/>
    <w:rsid w:val="009E0405"/>
    <w:rsid w:val="009E1984"/>
    <w:rsid w:val="009F5F1F"/>
    <w:rsid w:val="009F7964"/>
    <w:rsid w:val="009F7E73"/>
    <w:rsid w:val="00A01B13"/>
    <w:rsid w:val="00A02D7F"/>
    <w:rsid w:val="00A037B3"/>
    <w:rsid w:val="00A03BCE"/>
    <w:rsid w:val="00A07217"/>
    <w:rsid w:val="00A1257E"/>
    <w:rsid w:val="00A14184"/>
    <w:rsid w:val="00A1538E"/>
    <w:rsid w:val="00A16D1C"/>
    <w:rsid w:val="00A22F47"/>
    <w:rsid w:val="00A276E7"/>
    <w:rsid w:val="00A27C95"/>
    <w:rsid w:val="00A30824"/>
    <w:rsid w:val="00A35EA1"/>
    <w:rsid w:val="00A418BD"/>
    <w:rsid w:val="00A432A0"/>
    <w:rsid w:val="00A43680"/>
    <w:rsid w:val="00A4657D"/>
    <w:rsid w:val="00A526D5"/>
    <w:rsid w:val="00A60B0C"/>
    <w:rsid w:val="00A63876"/>
    <w:rsid w:val="00A721CA"/>
    <w:rsid w:val="00A723E1"/>
    <w:rsid w:val="00A72C2E"/>
    <w:rsid w:val="00A72E59"/>
    <w:rsid w:val="00A73FED"/>
    <w:rsid w:val="00A80A4C"/>
    <w:rsid w:val="00A83EDF"/>
    <w:rsid w:val="00A84D71"/>
    <w:rsid w:val="00A97831"/>
    <w:rsid w:val="00AA1C7C"/>
    <w:rsid w:val="00AA2584"/>
    <w:rsid w:val="00AA2BA8"/>
    <w:rsid w:val="00AA5D1A"/>
    <w:rsid w:val="00AA60F5"/>
    <w:rsid w:val="00AA6383"/>
    <w:rsid w:val="00AA63A2"/>
    <w:rsid w:val="00AA6CBC"/>
    <w:rsid w:val="00AA721B"/>
    <w:rsid w:val="00AA77B0"/>
    <w:rsid w:val="00AB08A1"/>
    <w:rsid w:val="00AB2369"/>
    <w:rsid w:val="00AB5575"/>
    <w:rsid w:val="00AC02B4"/>
    <w:rsid w:val="00AC09BA"/>
    <w:rsid w:val="00AC1459"/>
    <w:rsid w:val="00AC2551"/>
    <w:rsid w:val="00AC4714"/>
    <w:rsid w:val="00AC7C04"/>
    <w:rsid w:val="00AC7EA9"/>
    <w:rsid w:val="00AD0D27"/>
    <w:rsid w:val="00AD0F88"/>
    <w:rsid w:val="00AD57B6"/>
    <w:rsid w:val="00AD5A04"/>
    <w:rsid w:val="00AE03F0"/>
    <w:rsid w:val="00AE2DD2"/>
    <w:rsid w:val="00AE5D33"/>
    <w:rsid w:val="00AF03C5"/>
    <w:rsid w:val="00AF0497"/>
    <w:rsid w:val="00AF3431"/>
    <w:rsid w:val="00AF5F47"/>
    <w:rsid w:val="00B0265D"/>
    <w:rsid w:val="00B04269"/>
    <w:rsid w:val="00B050C5"/>
    <w:rsid w:val="00B05D62"/>
    <w:rsid w:val="00B0618C"/>
    <w:rsid w:val="00B07004"/>
    <w:rsid w:val="00B07737"/>
    <w:rsid w:val="00B118E2"/>
    <w:rsid w:val="00B135F2"/>
    <w:rsid w:val="00B14E40"/>
    <w:rsid w:val="00B15715"/>
    <w:rsid w:val="00B2284A"/>
    <w:rsid w:val="00B26F47"/>
    <w:rsid w:val="00B309EB"/>
    <w:rsid w:val="00B56264"/>
    <w:rsid w:val="00B565B0"/>
    <w:rsid w:val="00B65ED5"/>
    <w:rsid w:val="00B67489"/>
    <w:rsid w:val="00B719F4"/>
    <w:rsid w:val="00B76FA5"/>
    <w:rsid w:val="00B812EE"/>
    <w:rsid w:val="00B81D2D"/>
    <w:rsid w:val="00B83855"/>
    <w:rsid w:val="00B83F92"/>
    <w:rsid w:val="00B91008"/>
    <w:rsid w:val="00B9358A"/>
    <w:rsid w:val="00B9618C"/>
    <w:rsid w:val="00B9751F"/>
    <w:rsid w:val="00B979A2"/>
    <w:rsid w:val="00BA1E24"/>
    <w:rsid w:val="00BA208F"/>
    <w:rsid w:val="00BA21A4"/>
    <w:rsid w:val="00BA29D1"/>
    <w:rsid w:val="00BA2F5E"/>
    <w:rsid w:val="00BA5543"/>
    <w:rsid w:val="00BA7ACD"/>
    <w:rsid w:val="00BA7E0D"/>
    <w:rsid w:val="00BB3E35"/>
    <w:rsid w:val="00BB40A3"/>
    <w:rsid w:val="00BB5C4F"/>
    <w:rsid w:val="00BC1B12"/>
    <w:rsid w:val="00BC33C5"/>
    <w:rsid w:val="00BC458C"/>
    <w:rsid w:val="00BC7D5D"/>
    <w:rsid w:val="00BD389B"/>
    <w:rsid w:val="00BD574C"/>
    <w:rsid w:val="00BD5B2C"/>
    <w:rsid w:val="00BD5F64"/>
    <w:rsid w:val="00BD7463"/>
    <w:rsid w:val="00BD7975"/>
    <w:rsid w:val="00BE4E4E"/>
    <w:rsid w:val="00C00786"/>
    <w:rsid w:val="00C04069"/>
    <w:rsid w:val="00C04DFB"/>
    <w:rsid w:val="00C05064"/>
    <w:rsid w:val="00C076FD"/>
    <w:rsid w:val="00C11D81"/>
    <w:rsid w:val="00C17763"/>
    <w:rsid w:val="00C17FA1"/>
    <w:rsid w:val="00C21F99"/>
    <w:rsid w:val="00C240D6"/>
    <w:rsid w:val="00C24804"/>
    <w:rsid w:val="00C35173"/>
    <w:rsid w:val="00C359B5"/>
    <w:rsid w:val="00C35B03"/>
    <w:rsid w:val="00C36351"/>
    <w:rsid w:val="00C45533"/>
    <w:rsid w:val="00C46FFA"/>
    <w:rsid w:val="00C50388"/>
    <w:rsid w:val="00C51125"/>
    <w:rsid w:val="00C53AA5"/>
    <w:rsid w:val="00C56C8C"/>
    <w:rsid w:val="00C637C8"/>
    <w:rsid w:val="00C63AAE"/>
    <w:rsid w:val="00C73777"/>
    <w:rsid w:val="00C73EDB"/>
    <w:rsid w:val="00C7402C"/>
    <w:rsid w:val="00C8234A"/>
    <w:rsid w:val="00C83A53"/>
    <w:rsid w:val="00C83B70"/>
    <w:rsid w:val="00C8648F"/>
    <w:rsid w:val="00C86ADE"/>
    <w:rsid w:val="00C93765"/>
    <w:rsid w:val="00C945F9"/>
    <w:rsid w:val="00C95576"/>
    <w:rsid w:val="00C95F53"/>
    <w:rsid w:val="00CB3FD0"/>
    <w:rsid w:val="00CB5E08"/>
    <w:rsid w:val="00CC08AD"/>
    <w:rsid w:val="00CC0A00"/>
    <w:rsid w:val="00CC354D"/>
    <w:rsid w:val="00CC4536"/>
    <w:rsid w:val="00CC4A2F"/>
    <w:rsid w:val="00CC4D4F"/>
    <w:rsid w:val="00CC59C0"/>
    <w:rsid w:val="00CC6575"/>
    <w:rsid w:val="00CC775E"/>
    <w:rsid w:val="00CD0B3C"/>
    <w:rsid w:val="00CD104F"/>
    <w:rsid w:val="00CD14C7"/>
    <w:rsid w:val="00CD2609"/>
    <w:rsid w:val="00CD30FD"/>
    <w:rsid w:val="00CD3C3E"/>
    <w:rsid w:val="00CD4B55"/>
    <w:rsid w:val="00CD7523"/>
    <w:rsid w:val="00CE284B"/>
    <w:rsid w:val="00CE375C"/>
    <w:rsid w:val="00CE7BDA"/>
    <w:rsid w:val="00CF136E"/>
    <w:rsid w:val="00CF3BBD"/>
    <w:rsid w:val="00CF4CEE"/>
    <w:rsid w:val="00D002AF"/>
    <w:rsid w:val="00D00826"/>
    <w:rsid w:val="00D0116B"/>
    <w:rsid w:val="00D0751C"/>
    <w:rsid w:val="00D1223B"/>
    <w:rsid w:val="00D12E5E"/>
    <w:rsid w:val="00D142D7"/>
    <w:rsid w:val="00D157B1"/>
    <w:rsid w:val="00D158D0"/>
    <w:rsid w:val="00D20A3B"/>
    <w:rsid w:val="00D215F5"/>
    <w:rsid w:val="00D23595"/>
    <w:rsid w:val="00D24E8E"/>
    <w:rsid w:val="00D31E6A"/>
    <w:rsid w:val="00D37C33"/>
    <w:rsid w:val="00D37EFB"/>
    <w:rsid w:val="00D466AE"/>
    <w:rsid w:val="00D47DDC"/>
    <w:rsid w:val="00D50260"/>
    <w:rsid w:val="00D50708"/>
    <w:rsid w:val="00D52FD9"/>
    <w:rsid w:val="00D53DA1"/>
    <w:rsid w:val="00D5531D"/>
    <w:rsid w:val="00D60F03"/>
    <w:rsid w:val="00D613E8"/>
    <w:rsid w:val="00D6271C"/>
    <w:rsid w:val="00D6327B"/>
    <w:rsid w:val="00D67552"/>
    <w:rsid w:val="00D73186"/>
    <w:rsid w:val="00D75371"/>
    <w:rsid w:val="00D75833"/>
    <w:rsid w:val="00D75ADC"/>
    <w:rsid w:val="00D76699"/>
    <w:rsid w:val="00D81015"/>
    <w:rsid w:val="00D81CBD"/>
    <w:rsid w:val="00D8348B"/>
    <w:rsid w:val="00D84AE9"/>
    <w:rsid w:val="00D8541B"/>
    <w:rsid w:val="00D903F5"/>
    <w:rsid w:val="00D91164"/>
    <w:rsid w:val="00DA1C77"/>
    <w:rsid w:val="00DA22E3"/>
    <w:rsid w:val="00DB024F"/>
    <w:rsid w:val="00DB6EC7"/>
    <w:rsid w:val="00DC15FD"/>
    <w:rsid w:val="00DC1AD7"/>
    <w:rsid w:val="00DC1F71"/>
    <w:rsid w:val="00DC3958"/>
    <w:rsid w:val="00DC51D7"/>
    <w:rsid w:val="00DC6110"/>
    <w:rsid w:val="00DD0DE6"/>
    <w:rsid w:val="00DD5710"/>
    <w:rsid w:val="00DD6784"/>
    <w:rsid w:val="00DD6B17"/>
    <w:rsid w:val="00DE03EE"/>
    <w:rsid w:val="00DE1D28"/>
    <w:rsid w:val="00DE6F86"/>
    <w:rsid w:val="00DF00D8"/>
    <w:rsid w:val="00DF0308"/>
    <w:rsid w:val="00DF3027"/>
    <w:rsid w:val="00DF7870"/>
    <w:rsid w:val="00E0154B"/>
    <w:rsid w:val="00E02CF4"/>
    <w:rsid w:val="00E05010"/>
    <w:rsid w:val="00E05D1E"/>
    <w:rsid w:val="00E07E45"/>
    <w:rsid w:val="00E10953"/>
    <w:rsid w:val="00E10A95"/>
    <w:rsid w:val="00E13163"/>
    <w:rsid w:val="00E13F8C"/>
    <w:rsid w:val="00E146F0"/>
    <w:rsid w:val="00E22833"/>
    <w:rsid w:val="00E22D3B"/>
    <w:rsid w:val="00E2382D"/>
    <w:rsid w:val="00E24F89"/>
    <w:rsid w:val="00E26127"/>
    <w:rsid w:val="00E271D1"/>
    <w:rsid w:val="00E31E32"/>
    <w:rsid w:val="00E32707"/>
    <w:rsid w:val="00E334EA"/>
    <w:rsid w:val="00E35E82"/>
    <w:rsid w:val="00E369E9"/>
    <w:rsid w:val="00E372F3"/>
    <w:rsid w:val="00E37641"/>
    <w:rsid w:val="00E405D0"/>
    <w:rsid w:val="00E451D4"/>
    <w:rsid w:val="00E451D5"/>
    <w:rsid w:val="00E4540F"/>
    <w:rsid w:val="00E46458"/>
    <w:rsid w:val="00E47467"/>
    <w:rsid w:val="00E47660"/>
    <w:rsid w:val="00E47694"/>
    <w:rsid w:val="00E53309"/>
    <w:rsid w:val="00E53CD8"/>
    <w:rsid w:val="00E5613D"/>
    <w:rsid w:val="00E57866"/>
    <w:rsid w:val="00E626AB"/>
    <w:rsid w:val="00E673C9"/>
    <w:rsid w:val="00E8369F"/>
    <w:rsid w:val="00E84D84"/>
    <w:rsid w:val="00E84E55"/>
    <w:rsid w:val="00E8568C"/>
    <w:rsid w:val="00E875DB"/>
    <w:rsid w:val="00E90205"/>
    <w:rsid w:val="00E915F6"/>
    <w:rsid w:val="00E93D09"/>
    <w:rsid w:val="00E9451E"/>
    <w:rsid w:val="00E949E4"/>
    <w:rsid w:val="00EA2751"/>
    <w:rsid w:val="00EA2968"/>
    <w:rsid w:val="00EA6F0E"/>
    <w:rsid w:val="00EB207F"/>
    <w:rsid w:val="00EB35B2"/>
    <w:rsid w:val="00EB743F"/>
    <w:rsid w:val="00EC21A2"/>
    <w:rsid w:val="00EC2CF9"/>
    <w:rsid w:val="00ED2817"/>
    <w:rsid w:val="00ED4478"/>
    <w:rsid w:val="00ED71C8"/>
    <w:rsid w:val="00EE1BE8"/>
    <w:rsid w:val="00EF0259"/>
    <w:rsid w:val="00EF204C"/>
    <w:rsid w:val="00EF28C7"/>
    <w:rsid w:val="00EF383A"/>
    <w:rsid w:val="00EF3F03"/>
    <w:rsid w:val="00EF5E6A"/>
    <w:rsid w:val="00F02CE3"/>
    <w:rsid w:val="00F070B0"/>
    <w:rsid w:val="00F07C61"/>
    <w:rsid w:val="00F144C6"/>
    <w:rsid w:val="00F1476E"/>
    <w:rsid w:val="00F14F9A"/>
    <w:rsid w:val="00F16C22"/>
    <w:rsid w:val="00F217E4"/>
    <w:rsid w:val="00F224CC"/>
    <w:rsid w:val="00F240AF"/>
    <w:rsid w:val="00F272DB"/>
    <w:rsid w:val="00F3142B"/>
    <w:rsid w:val="00F31DED"/>
    <w:rsid w:val="00F323C9"/>
    <w:rsid w:val="00F32F41"/>
    <w:rsid w:val="00F42F47"/>
    <w:rsid w:val="00F44311"/>
    <w:rsid w:val="00F50AAD"/>
    <w:rsid w:val="00F51348"/>
    <w:rsid w:val="00F52ABF"/>
    <w:rsid w:val="00F53573"/>
    <w:rsid w:val="00F54DA4"/>
    <w:rsid w:val="00F55210"/>
    <w:rsid w:val="00F56301"/>
    <w:rsid w:val="00F56553"/>
    <w:rsid w:val="00F56A2D"/>
    <w:rsid w:val="00F576F6"/>
    <w:rsid w:val="00F613F7"/>
    <w:rsid w:val="00F64065"/>
    <w:rsid w:val="00F6719F"/>
    <w:rsid w:val="00F726C3"/>
    <w:rsid w:val="00F74E49"/>
    <w:rsid w:val="00F77492"/>
    <w:rsid w:val="00F77896"/>
    <w:rsid w:val="00F805DB"/>
    <w:rsid w:val="00F80E56"/>
    <w:rsid w:val="00F86D2D"/>
    <w:rsid w:val="00F87F67"/>
    <w:rsid w:val="00F918AD"/>
    <w:rsid w:val="00F92570"/>
    <w:rsid w:val="00F9257B"/>
    <w:rsid w:val="00F9411C"/>
    <w:rsid w:val="00FA1F05"/>
    <w:rsid w:val="00FA4AF2"/>
    <w:rsid w:val="00FA51AC"/>
    <w:rsid w:val="00FA57CD"/>
    <w:rsid w:val="00FB16C3"/>
    <w:rsid w:val="00FB1E7B"/>
    <w:rsid w:val="00FB2C2B"/>
    <w:rsid w:val="00FB3ECD"/>
    <w:rsid w:val="00FC1FCA"/>
    <w:rsid w:val="00FC3537"/>
    <w:rsid w:val="00FC469E"/>
    <w:rsid w:val="00FC4DDE"/>
    <w:rsid w:val="00FC576C"/>
    <w:rsid w:val="00FC5DD9"/>
    <w:rsid w:val="00FC790C"/>
    <w:rsid w:val="00FD03D2"/>
    <w:rsid w:val="00FD2129"/>
    <w:rsid w:val="00FD3F28"/>
    <w:rsid w:val="00FD40D4"/>
    <w:rsid w:val="00FD57BF"/>
    <w:rsid w:val="00FE0FCB"/>
    <w:rsid w:val="00FE17D6"/>
    <w:rsid w:val="00FE3363"/>
    <w:rsid w:val="00FE4269"/>
    <w:rsid w:val="00FE457D"/>
    <w:rsid w:val="00FF0DA9"/>
    <w:rsid w:val="00FF1915"/>
    <w:rsid w:val="00FF1EB5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C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687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F309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03232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E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DB6EC7"/>
    <w:rPr>
      <w:sz w:val="28"/>
      <w:szCs w:val="20"/>
    </w:rPr>
  </w:style>
  <w:style w:type="paragraph" w:styleId="a4">
    <w:name w:val="footer"/>
    <w:basedOn w:val="a"/>
    <w:link w:val="a5"/>
    <w:uiPriority w:val="99"/>
    <w:rsid w:val="004E2B6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E2B63"/>
  </w:style>
  <w:style w:type="character" w:customStyle="1" w:styleId="22">
    <w:name w:val="Основной текст 2 Знак"/>
    <w:link w:val="21"/>
    <w:uiPriority w:val="99"/>
    <w:rsid w:val="00997C1D"/>
    <w:rPr>
      <w:sz w:val="28"/>
      <w:lang w:val="ru-RU" w:eastAsia="ru-RU" w:bidi="ar-SA"/>
    </w:rPr>
  </w:style>
  <w:style w:type="character" w:styleId="a7">
    <w:name w:val="Hyperlink"/>
    <w:uiPriority w:val="99"/>
    <w:rsid w:val="00052C88"/>
    <w:rPr>
      <w:color w:val="0000FF"/>
      <w:u w:val="single"/>
    </w:rPr>
  </w:style>
  <w:style w:type="paragraph" w:customStyle="1" w:styleId="11">
    <w:name w:val="Абзац списка1"/>
    <w:basedOn w:val="a"/>
    <w:rsid w:val="00FC46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3D52F6"/>
    <w:pPr>
      <w:spacing w:before="100" w:beforeAutospacing="1" w:after="115"/>
    </w:pPr>
    <w:rPr>
      <w:sz w:val="20"/>
      <w:szCs w:val="20"/>
    </w:rPr>
  </w:style>
  <w:style w:type="character" w:customStyle="1" w:styleId="a8">
    <w:name w:val="Основной текст_"/>
    <w:link w:val="12"/>
    <w:locked/>
    <w:rsid w:val="009B573D"/>
    <w:rPr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a8"/>
    <w:rsid w:val="009B573D"/>
    <w:pPr>
      <w:shd w:val="clear" w:color="auto" w:fill="FFFFFF"/>
      <w:spacing w:line="197" w:lineRule="exact"/>
    </w:pPr>
    <w:rPr>
      <w:sz w:val="17"/>
      <w:szCs w:val="17"/>
    </w:rPr>
  </w:style>
  <w:style w:type="paragraph" w:styleId="a9">
    <w:name w:val="header"/>
    <w:basedOn w:val="a"/>
    <w:link w:val="aa"/>
    <w:uiPriority w:val="99"/>
    <w:rsid w:val="00E875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875DB"/>
    <w:rPr>
      <w:sz w:val="24"/>
      <w:szCs w:val="24"/>
    </w:rPr>
  </w:style>
  <w:style w:type="paragraph" w:styleId="ab">
    <w:name w:val="Balloon Text"/>
    <w:basedOn w:val="a"/>
    <w:link w:val="ac"/>
    <w:uiPriority w:val="99"/>
    <w:rsid w:val="00EC21A2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EC21A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D47D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link w:val="a4"/>
    <w:uiPriority w:val="99"/>
    <w:rsid w:val="00150202"/>
    <w:rPr>
      <w:sz w:val="24"/>
      <w:szCs w:val="24"/>
    </w:rPr>
  </w:style>
  <w:style w:type="paragraph" w:styleId="ae">
    <w:name w:val="Normal (Web)"/>
    <w:basedOn w:val="a"/>
    <w:uiPriority w:val="99"/>
    <w:unhideWhenUsed/>
    <w:rsid w:val="00985E4F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122954"/>
    <w:rPr>
      <w:rFonts w:ascii="Calibri" w:hAnsi="Calibri"/>
      <w:sz w:val="22"/>
      <w:szCs w:val="22"/>
    </w:rPr>
  </w:style>
  <w:style w:type="character" w:customStyle="1" w:styleId="s1">
    <w:name w:val="s1"/>
    <w:basedOn w:val="a0"/>
    <w:rsid w:val="00122954"/>
  </w:style>
  <w:style w:type="character" w:styleId="af0">
    <w:name w:val="Strong"/>
    <w:uiPriority w:val="22"/>
    <w:qFormat/>
    <w:rsid w:val="003405B8"/>
    <w:rPr>
      <w:b/>
      <w:bCs/>
    </w:rPr>
  </w:style>
  <w:style w:type="character" w:customStyle="1" w:styleId="10">
    <w:name w:val="Заголовок 1 Знак"/>
    <w:link w:val="1"/>
    <w:rsid w:val="004C687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rsid w:val="00516484"/>
  </w:style>
  <w:style w:type="paragraph" w:customStyle="1" w:styleId="headertext">
    <w:name w:val="headertext"/>
    <w:basedOn w:val="a"/>
    <w:rsid w:val="00A1538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A1538E"/>
    <w:pPr>
      <w:spacing w:before="100" w:beforeAutospacing="1" w:after="100" w:afterAutospacing="1"/>
    </w:pPr>
  </w:style>
  <w:style w:type="character" w:customStyle="1" w:styleId="40">
    <w:name w:val="Заголовок 4 Знак"/>
    <w:link w:val="4"/>
    <w:semiHidden/>
    <w:rsid w:val="0003232F"/>
    <w:rPr>
      <w:rFonts w:ascii="Calibri" w:eastAsia="Times New Roman" w:hAnsi="Calibri" w:cs="Times New Roman"/>
      <w:b/>
      <w:bCs/>
      <w:sz w:val="28"/>
      <w:szCs w:val="28"/>
    </w:rPr>
  </w:style>
  <w:style w:type="character" w:styleId="af1">
    <w:name w:val="Emphasis"/>
    <w:uiPriority w:val="20"/>
    <w:qFormat/>
    <w:rsid w:val="005F579C"/>
    <w:rPr>
      <w:i/>
      <w:iCs/>
    </w:rPr>
  </w:style>
  <w:style w:type="paragraph" w:customStyle="1" w:styleId="tablecontents">
    <w:name w:val="tablecontents"/>
    <w:basedOn w:val="a"/>
    <w:rsid w:val="008A5224"/>
    <w:pPr>
      <w:spacing w:before="100" w:beforeAutospacing="1" w:after="100" w:afterAutospacing="1"/>
    </w:pPr>
  </w:style>
  <w:style w:type="paragraph" w:customStyle="1" w:styleId="af2">
    <w:name w:val="a"/>
    <w:basedOn w:val="a"/>
    <w:rsid w:val="008A5224"/>
    <w:pPr>
      <w:spacing w:before="100" w:beforeAutospacing="1" w:after="100" w:afterAutospacing="1"/>
    </w:pPr>
  </w:style>
  <w:style w:type="paragraph" w:customStyle="1" w:styleId="p2">
    <w:name w:val="p2"/>
    <w:basedOn w:val="a"/>
    <w:rsid w:val="007A4018"/>
    <w:pPr>
      <w:spacing w:before="100" w:beforeAutospacing="1" w:after="100" w:afterAutospacing="1"/>
    </w:pPr>
  </w:style>
  <w:style w:type="character" w:customStyle="1" w:styleId="s2">
    <w:name w:val="s2"/>
    <w:rsid w:val="007A4018"/>
  </w:style>
  <w:style w:type="paragraph" w:customStyle="1" w:styleId="p10">
    <w:name w:val="p10"/>
    <w:basedOn w:val="a"/>
    <w:rsid w:val="007A4018"/>
    <w:pPr>
      <w:spacing w:before="100" w:beforeAutospacing="1" w:after="100" w:afterAutospacing="1"/>
    </w:pPr>
  </w:style>
  <w:style w:type="paragraph" w:customStyle="1" w:styleId="p31">
    <w:name w:val="p31"/>
    <w:basedOn w:val="a"/>
    <w:rsid w:val="007A4018"/>
    <w:pPr>
      <w:spacing w:before="100" w:beforeAutospacing="1" w:after="100" w:afterAutospacing="1"/>
    </w:pPr>
  </w:style>
  <w:style w:type="paragraph" w:customStyle="1" w:styleId="p32">
    <w:name w:val="p32"/>
    <w:basedOn w:val="a"/>
    <w:rsid w:val="007A4018"/>
    <w:pPr>
      <w:spacing w:before="100" w:beforeAutospacing="1" w:after="100" w:afterAutospacing="1"/>
    </w:pPr>
  </w:style>
  <w:style w:type="paragraph" w:customStyle="1" w:styleId="p3">
    <w:name w:val="p3"/>
    <w:basedOn w:val="a"/>
    <w:rsid w:val="007A4018"/>
    <w:pPr>
      <w:spacing w:before="100" w:beforeAutospacing="1" w:after="100" w:afterAutospacing="1"/>
    </w:pPr>
  </w:style>
  <w:style w:type="character" w:customStyle="1" w:styleId="s6">
    <w:name w:val="s6"/>
    <w:rsid w:val="007A4018"/>
  </w:style>
  <w:style w:type="character" w:customStyle="1" w:styleId="s3">
    <w:name w:val="s3"/>
    <w:rsid w:val="007A4018"/>
  </w:style>
  <w:style w:type="paragraph" w:customStyle="1" w:styleId="p27">
    <w:name w:val="p27"/>
    <w:basedOn w:val="a"/>
    <w:rsid w:val="007A4018"/>
    <w:pPr>
      <w:spacing w:before="100" w:beforeAutospacing="1" w:after="100" w:afterAutospacing="1"/>
    </w:pPr>
  </w:style>
  <w:style w:type="character" w:customStyle="1" w:styleId="s9">
    <w:name w:val="s9"/>
    <w:rsid w:val="007A4018"/>
  </w:style>
  <w:style w:type="paragraph" w:customStyle="1" w:styleId="p28">
    <w:name w:val="p28"/>
    <w:basedOn w:val="a"/>
    <w:rsid w:val="007A4018"/>
    <w:pPr>
      <w:spacing w:before="100" w:beforeAutospacing="1" w:after="100" w:afterAutospacing="1"/>
    </w:pPr>
  </w:style>
  <w:style w:type="numbering" w:customStyle="1" w:styleId="13">
    <w:name w:val="Нет списка1"/>
    <w:next w:val="a2"/>
    <w:uiPriority w:val="99"/>
    <w:semiHidden/>
    <w:unhideWhenUsed/>
    <w:rsid w:val="008B2402"/>
  </w:style>
  <w:style w:type="character" w:customStyle="1" w:styleId="14">
    <w:name w:val="Просмотренная гиперссылка1"/>
    <w:uiPriority w:val="99"/>
    <w:semiHidden/>
    <w:unhideWhenUsed/>
    <w:rsid w:val="008B2402"/>
    <w:rPr>
      <w:color w:val="800080"/>
      <w:u w:val="single"/>
    </w:rPr>
  </w:style>
  <w:style w:type="paragraph" w:styleId="af3">
    <w:name w:val="Body Text"/>
    <w:basedOn w:val="a"/>
    <w:link w:val="af4"/>
    <w:uiPriority w:val="99"/>
    <w:unhideWhenUsed/>
    <w:rsid w:val="008B2402"/>
    <w:pPr>
      <w:jc w:val="center"/>
    </w:pPr>
    <w:rPr>
      <w:sz w:val="28"/>
      <w:szCs w:val="20"/>
    </w:rPr>
  </w:style>
  <w:style w:type="character" w:customStyle="1" w:styleId="af4">
    <w:name w:val="Основной текст Знак"/>
    <w:link w:val="af3"/>
    <w:uiPriority w:val="99"/>
    <w:rsid w:val="008B2402"/>
    <w:rPr>
      <w:sz w:val="28"/>
    </w:rPr>
  </w:style>
  <w:style w:type="character" w:customStyle="1" w:styleId="BodyText2Char">
    <w:name w:val="Body Text 2 Char"/>
    <w:uiPriority w:val="99"/>
    <w:semiHidden/>
    <w:locked/>
    <w:rsid w:val="008B2402"/>
    <w:rPr>
      <w:rFonts w:ascii="Times New Roman" w:hAnsi="Times New Roman" w:cs="Times New Roman" w:hint="default"/>
      <w:lang w:eastAsia="en-US"/>
    </w:rPr>
  </w:style>
  <w:style w:type="table" w:customStyle="1" w:styleId="15">
    <w:name w:val="Сетка таблицы1"/>
    <w:basedOn w:val="a1"/>
    <w:next w:val="a3"/>
    <w:uiPriority w:val="99"/>
    <w:rsid w:val="008B2402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rsid w:val="008B2402"/>
    <w:rPr>
      <w:color w:val="954F72"/>
      <w:u w:val="single"/>
    </w:rPr>
  </w:style>
  <w:style w:type="paragraph" w:customStyle="1" w:styleId="af6">
    <w:name w:val="Содержимое таблицы"/>
    <w:basedOn w:val="a"/>
    <w:rsid w:val="00931E04"/>
    <w:pPr>
      <w:widowControl w:val="0"/>
      <w:suppressLineNumbers/>
      <w:suppressAutoHyphens/>
    </w:pPr>
    <w:rPr>
      <w:szCs w:val="20"/>
      <w:lang w:val="en-US"/>
    </w:rPr>
  </w:style>
  <w:style w:type="character" w:customStyle="1" w:styleId="16">
    <w:name w:val="Основной шрифт абзаца1"/>
    <w:rsid w:val="007825C6"/>
  </w:style>
  <w:style w:type="paragraph" w:customStyle="1" w:styleId="Standard">
    <w:name w:val="Standard"/>
    <w:rsid w:val="007825C6"/>
    <w:pPr>
      <w:widowControl w:val="0"/>
      <w:suppressAutoHyphens/>
      <w:textAlignment w:val="baseline"/>
    </w:pPr>
    <w:rPr>
      <w:rFonts w:eastAsia="Lucida Sans Unicode" w:cs="Tahoma"/>
      <w:color w:val="000000"/>
      <w:kern w:val="1"/>
      <w:sz w:val="24"/>
      <w:szCs w:val="24"/>
      <w:lang w:val="en-US" w:eastAsia="en-US" w:bidi="en-US"/>
    </w:rPr>
  </w:style>
  <w:style w:type="character" w:customStyle="1" w:styleId="20">
    <w:name w:val="Заголовок 2 Знак"/>
    <w:link w:val="2"/>
    <w:semiHidden/>
    <w:rsid w:val="006F309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-5">
    <w:name w:val="Light List Accent 5"/>
    <w:basedOn w:val="a1"/>
    <w:uiPriority w:val="61"/>
    <w:rsid w:val="00724673"/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character" w:customStyle="1" w:styleId="31">
    <w:name w:val="Основной текст с отступом 3 Знак1"/>
    <w:link w:val="3"/>
    <w:locked/>
    <w:rsid w:val="00773B6C"/>
    <w:rPr>
      <w:sz w:val="16"/>
      <w:szCs w:val="16"/>
    </w:rPr>
  </w:style>
  <w:style w:type="paragraph" w:styleId="3">
    <w:name w:val="Body Text Indent 3"/>
    <w:basedOn w:val="a"/>
    <w:link w:val="31"/>
    <w:unhideWhenUsed/>
    <w:rsid w:val="00773B6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rsid w:val="00773B6C"/>
    <w:rPr>
      <w:sz w:val="16"/>
      <w:szCs w:val="16"/>
    </w:rPr>
  </w:style>
  <w:style w:type="character" w:customStyle="1" w:styleId="6Exact">
    <w:name w:val="Основной текст (6) Exact"/>
    <w:rsid w:val="00773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link w:val="60"/>
    <w:rsid w:val="00773B6C"/>
    <w:rPr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73B6C"/>
    <w:pPr>
      <w:widowControl w:val="0"/>
      <w:shd w:val="clear" w:color="auto" w:fill="FFFFFF"/>
      <w:spacing w:before="120" w:line="264" w:lineRule="exact"/>
      <w:jc w:val="both"/>
    </w:pPr>
    <w:rPr>
      <w:sz w:val="22"/>
      <w:szCs w:val="22"/>
    </w:rPr>
  </w:style>
  <w:style w:type="character" w:customStyle="1" w:styleId="211pt">
    <w:name w:val="Основной текст (2) + 11 pt;Полужирный"/>
    <w:rsid w:val="00773B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customStyle="1" w:styleId="23">
    <w:name w:val="Сетка таблицы2"/>
    <w:basedOn w:val="a1"/>
    <w:next w:val="a3"/>
    <w:uiPriority w:val="59"/>
    <w:rsid w:val="00F07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C95576"/>
  </w:style>
  <w:style w:type="paragraph" w:styleId="24">
    <w:name w:val="Body Text Indent 2"/>
    <w:basedOn w:val="a"/>
    <w:link w:val="25"/>
    <w:rsid w:val="0022067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2067D"/>
    <w:rPr>
      <w:sz w:val="24"/>
      <w:szCs w:val="24"/>
    </w:rPr>
  </w:style>
  <w:style w:type="paragraph" w:styleId="af7">
    <w:name w:val="Body Text Indent"/>
    <w:basedOn w:val="a"/>
    <w:link w:val="af8"/>
    <w:rsid w:val="001349F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1349F6"/>
    <w:rPr>
      <w:sz w:val="24"/>
      <w:szCs w:val="24"/>
    </w:rPr>
  </w:style>
  <w:style w:type="character" w:customStyle="1" w:styleId="af9">
    <w:name w:val="Другое_"/>
    <w:basedOn w:val="a0"/>
    <w:link w:val="afa"/>
    <w:rsid w:val="00225395"/>
    <w:rPr>
      <w:shd w:val="clear" w:color="auto" w:fill="FFFFFF"/>
    </w:rPr>
  </w:style>
  <w:style w:type="paragraph" w:customStyle="1" w:styleId="afa">
    <w:name w:val="Другое"/>
    <w:basedOn w:val="a"/>
    <w:link w:val="af9"/>
    <w:rsid w:val="00225395"/>
    <w:pPr>
      <w:widowControl w:val="0"/>
      <w:shd w:val="clear" w:color="auto" w:fill="FFFFFF"/>
      <w:ind w:firstLine="400"/>
    </w:pPr>
    <w:rPr>
      <w:sz w:val="20"/>
      <w:szCs w:val="20"/>
    </w:rPr>
  </w:style>
  <w:style w:type="character" w:customStyle="1" w:styleId="17">
    <w:name w:val="Основной текст Знак1"/>
    <w:basedOn w:val="a0"/>
    <w:uiPriority w:val="99"/>
    <w:rsid w:val="00225395"/>
    <w:rPr>
      <w:rFonts w:ascii="Times New Roman" w:hAnsi="Times New Roman" w:cs="Times New Roman"/>
      <w:u w:val="none"/>
    </w:rPr>
  </w:style>
  <w:style w:type="character" w:customStyle="1" w:styleId="26">
    <w:name w:val="Колонтитул (2)_"/>
    <w:basedOn w:val="a0"/>
    <w:link w:val="27"/>
    <w:rsid w:val="00CE375C"/>
    <w:rPr>
      <w:shd w:val="clear" w:color="auto" w:fill="FFFFFF"/>
    </w:rPr>
  </w:style>
  <w:style w:type="character" w:customStyle="1" w:styleId="afb">
    <w:name w:val="Колонтитул_"/>
    <w:basedOn w:val="a0"/>
    <w:link w:val="afc"/>
    <w:rsid w:val="00CE375C"/>
    <w:rPr>
      <w:sz w:val="22"/>
      <w:szCs w:val="22"/>
      <w:shd w:val="clear" w:color="auto" w:fill="FFFFFF"/>
    </w:rPr>
  </w:style>
  <w:style w:type="paragraph" w:customStyle="1" w:styleId="27">
    <w:name w:val="Колонтитул (2)"/>
    <w:basedOn w:val="a"/>
    <w:link w:val="26"/>
    <w:rsid w:val="00CE375C"/>
    <w:pPr>
      <w:widowControl w:val="0"/>
      <w:shd w:val="clear" w:color="auto" w:fill="FFFFFF"/>
    </w:pPr>
    <w:rPr>
      <w:sz w:val="20"/>
      <w:szCs w:val="20"/>
    </w:rPr>
  </w:style>
  <w:style w:type="paragraph" w:customStyle="1" w:styleId="afc">
    <w:name w:val="Колонтитул"/>
    <w:basedOn w:val="a"/>
    <w:link w:val="afb"/>
    <w:rsid w:val="00CE375C"/>
    <w:pPr>
      <w:widowControl w:val="0"/>
      <w:shd w:val="clear" w:color="auto" w:fill="FFFFFF"/>
    </w:pPr>
    <w:rPr>
      <w:sz w:val="22"/>
      <w:szCs w:val="22"/>
    </w:rPr>
  </w:style>
  <w:style w:type="character" w:customStyle="1" w:styleId="afd">
    <w:name w:val="Подпись к таблице_"/>
    <w:basedOn w:val="a0"/>
    <w:link w:val="afe"/>
    <w:rsid w:val="000403DA"/>
    <w:rPr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403DA"/>
    <w:pPr>
      <w:widowControl w:val="0"/>
      <w:shd w:val="clear" w:color="auto" w:fill="FFFFFF"/>
      <w:spacing w:line="276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C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C687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6F309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03232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E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DB6EC7"/>
    <w:rPr>
      <w:sz w:val="28"/>
      <w:szCs w:val="20"/>
    </w:rPr>
  </w:style>
  <w:style w:type="paragraph" w:styleId="a4">
    <w:name w:val="footer"/>
    <w:basedOn w:val="a"/>
    <w:link w:val="a5"/>
    <w:uiPriority w:val="99"/>
    <w:rsid w:val="004E2B6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E2B63"/>
  </w:style>
  <w:style w:type="character" w:customStyle="1" w:styleId="22">
    <w:name w:val="Основной текст 2 Знак"/>
    <w:link w:val="21"/>
    <w:uiPriority w:val="99"/>
    <w:rsid w:val="00997C1D"/>
    <w:rPr>
      <w:sz w:val="28"/>
      <w:lang w:val="ru-RU" w:eastAsia="ru-RU" w:bidi="ar-SA"/>
    </w:rPr>
  </w:style>
  <w:style w:type="character" w:styleId="a7">
    <w:name w:val="Hyperlink"/>
    <w:uiPriority w:val="99"/>
    <w:rsid w:val="00052C88"/>
    <w:rPr>
      <w:color w:val="0000FF"/>
      <w:u w:val="single"/>
    </w:rPr>
  </w:style>
  <w:style w:type="paragraph" w:customStyle="1" w:styleId="11">
    <w:name w:val="Абзац списка1"/>
    <w:basedOn w:val="a"/>
    <w:rsid w:val="00FC46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3D52F6"/>
    <w:pPr>
      <w:spacing w:before="100" w:beforeAutospacing="1" w:after="115"/>
    </w:pPr>
    <w:rPr>
      <w:sz w:val="20"/>
      <w:szCs w:val="20"/>
    </w:rPr>
  </w:style>
  <w:style w:type="character" w:customStyle="1" w:styleId="a8">
    <w:name w:val="Основной текст_"/>
    <w:link w:val="12"/>
    <w:locked/>
    <w:rsid w:val="009B573D"/>
    <w:rPr>
      <w:sz w:val="17"/>
      <w:szCs w:val="17"/>
      <w:shd w:val="clear" w:color="auto" w:fill="FFFFFF"/>
    </w:rPr>
  </w:style>
  <w:style w:type="paragraph" w:customStyle="1" w:styleId="12">
    <w:name w:val="Основной текст1"/>
    <w:basedOn w:val="a"/>
    <w:link w:val="a8"/>
    <w:rsid w:val="009B573D"/>
    <w:pPr>
      <w:shd w:val="clear" w:color="auto" w:fill="FFFFFF"/>
      <w:spacing w:line="197" w:lineRule="exact"/>
    </w:pPr>
    <w:rPr>
      <w:sz w:val="17"/>
      <w:szCs w:val="17"/>
    </w:rPr>
  </w:style>
  <w:style w:type="paragraph" w:styleId="a9">
    <w:name w:val="header"/>
    <w:basedOn w:val="a"/>
    <w:link w:val="aa"/>
    <w:uiPriority w:val="99"/>
    <w:rsid w:val="00E875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875DB"/>
    <w:rPr>
      <w:sz w:val="24"/>
      <w:szCs w:val="24"/>
    </w:rPr>
  </w:style>
  <w:style w:type="paragraph" w:styleId="ab">
    <w:name w:val="Balloon Text"/>
    <w:basedOn w:val="a"/>
    <w:link w:val="ac"/>
    <w:uiPriority w:val="99"/>
    <w:rsid w:val="00EC21A2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rsid w:val="00EC21A2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D47D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ижний колонтитул Знак"/>
    <w:link w:val="a4"/>
    <w:uiPriority w:val="99"/>
    <w:rsid w:val="00150202"/>
    <w:rPr>
      <w:sz w:val="24"/>
      <w:szCs w:val="24"/>
    </w:rPr>
  </w:style>
  <w:style w:type="paragraph" w:styleId="ae">
    <w:name w:val="Normal (Web)"/>
    <w:basedOn w:val="a"/>
    <w:uiPriority w:val="99"/>
    <w:unhideWhenUsed/>
    <w:rsid w:val="00985E4F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122954"/>
    <w:rPr>
      <w:rFonts w:ascii="Calibri" w:hAnsi="Calibri"/>
      <w:sz w:val="22"/>
      <w:szCs w:val="22"/>
    </w:rPr>
  </w:style>
  <w:style w:type="character" w:customStyle="1" w:styleId="s1">
    <w:name w:val="s1"/>
    <w:basedOn w:val="a0"/>
    <w:rsid w:val="00122954"/>
  </w:style>
  <w:style w:type="character" w:styleId="af0">
    <w:name w:val="Strong"/>
    <w:uiPriority w:val="22"/>
    <w:qFormat/>
    <w:rsid w:val="003405B8"/>
    <w:rPr>
      <w:b/>
      <w:bCs/>
    </w:rPr>
  </w:style>
  <w:style w:type="character" w:customStyle="1" w:styleId="10">
    <w:name w:val="Заголовок 1 Знак"/>
    <w:link w:val="1"/>
    <w:rsid w:val="004C687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rsid w:val="00516484"/>
  </w:style>
  <w:style w:type="paragraph" w:customStyle="1" w:styleId="headertext">
    <w:name w:val="headertext"/>
    <w:basedOn w:val="a"/>
    <w:rsid w:val="00A1538E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A1538E"/>
    <w:pPr>
      <w:spacing w:before="100" w:beforeAutospacing="1" w:after="100" w:afterAutospacing="1"/>
    </w:pPr>
  </w:style>
  <w:style w:type="character" w:customStyle="1" w:styleId="40">
    <w:name w:val="Заголовок 4 Знак"/>
    <w:link w:val="4"/>
    <w:semiHidden/>
    <w:rsid w:val="0003232F"/>
    <w:rPr>
      <w:rFonts w:ascii="Calibri" w:eastAsia="Times New Roman" w:hAnsi="Calibri" w:cs="Times New Roman"/>
      <w:b/>
      <w:bCs/>
      <w:sz w:val="28"/>
      <w:szCs w:val="28"/>
    </w:rPr>
  </w:style>
  <w:style w:type="character" w:styleId="af1">
    <w:name w:val="Emphasis"/>
    <w:uiPriority w:val="20"/>
    <w:qFormat/>
    <w:rsid w:val="005F579C"/>
    <w:rPr>
      <w:i/>
      <w:iCs/>
    </w:rPr>
  </w:style>
  <w:style w:type="paragraph" w:customStyle="1" w:styleId="tablecontents">
    <w:name w:val="tablecontents"/>
    <w:basedOn w:val="a"/>
    <w:rsid w:val="008A5224"/>
    <w:pPr>
      <w:spacing w:before="100" w:beforeAutospacing="1" w:after="100" w:afterAutospacing="1"/>
    </w:pPr>
  </w:style>
  <w:style w:type="paragraph" w:customStyle="1" w:styleId="af2">
    <w:name w:val="a"/>
    <w:basedOn w:val="a"/>
    <w:rsid w:val="008A5224"/>
    <w:pPr>
      <w:spacing w:before="100" w:beforeAutospacing="1" w:after="100" w:afterAutospacing="1"/>
    </w:pPr>
  </w:style>
  <w:style w:type="paragraph" w:customStyle="1" w:styleId="p2">
    <w:name w:val="p2"/>
    <w:basedOn w:val="a"/>
    <w:rsid w:val="007A4018"/>
    <w:pPr>
      <w:spacing w:before="100" w:beforeAutospacing="1" w:after="100" w:afterAutospacing="1"/>
    </w:pPr>
  </w:style>
  <w:style w:type="character" w:customStyle="1" w:styleId="s2">
    <w:name w:val="s2"/>
    <w:rsid w:val="007A4018"/>
  </w:style>
  <w:style w:type="paragraph" w:customStyle="1" w:styleId="p10">
    <w:name w:val="p10"/>
    <w:basedOn w:val="a"/>
    <w:rsid w:val="007A4018"/>
    <w:pPr>
      <w:spacing w:before="100" w:beforeAutospacing="1" w:after="100" w:afterAutospacing="1"/>
    </w:pPr>
  </w:style>
  <w:style w:type="paragraph" w:customStyle="1" w:styleId="p31">
    <w:name w:val="p31"/>
    <w:basedOn w:val="a"/>
    <w:rsid w:val="007A4018"/>
    <w:pPr>
      <w:spacing w:before="100" w:beforeAutospacing="1" w:after="100" w:afterAutospacing="1"/>
    </w:pPr>
  </w:style>
  <w:style w:type="paragraph" w:customStyle="1" w:styleId="p32">
    <w:name w:val="p32"/>
    <w:basedOn w:val="a"/>
    <w:rsid w:val="007A4018"/>
    <w:pPr>
      <w:spacing w:before="100" w:beforeAutospacing="1" w:after="100" w:afterAutospacing="1"/>
    </w:pPr>
  </w:style>
  <w:style w:type="paragraph" w:customStyle="1" w:styleId="p3">
    <w:name w:val="p3"/>
    <w:basedOn w:val="a"/>
    <w:rsid w:val="007A4018"/>
    <w:pPr>
      <w:spacing w:before="100" w:beforeAutospacing="1" w:after="100" w:afterAutospacing="1"/>
    </w:pPr>
  </w:style>
  <w:style w:type="character" w:customStyle="1" w:styleId="s6">
    <w:name w:val="s6"/>
    <w:rsid w:val="007A4018"/>
  </w:style>
  <w:style w:type="character" w:customStyle="1" w:styleId="s3">
    <w:name w:val="s3"/>
    <w:rsid w:val="007A4018"/>
  </w:style>
  <w:style w:type="paragraph" w:customStyle="1" w:styleId="p27">
    <w:name w:val="p27"/>
    <w:basedOn w:val="a"/>
    <w:rsid w:val="007A4018"/>
    <w:pPr>
      <w:spacing w:before="100" w:beforeAutospacing="1" w:after="100" w:afterAutospacing="1"/>
    </w:pPr>
  </w:style>
  <w:style w:type="character" w:customStyle="1" w:styleId="s9">
    <w:name w:val="s9"/>
    <w:rsid w:val="007A4018"/>
  </w:style>
  <w:style w:type="paragraph" w:customStyle="1" w:styleId="p28">
    <w:name w:val="p28"/>
    <w:basedOn w:val="a"/>
    <w:rsid w:val="007A4018"/>
    <w:pPr>
      <w:spacing w:before="100" w:beforeAutospacing="1" w:after="100" w:afterAutospacing="1"/>
    </w:pPr>
  </w:style>
  <w:style w:type="numbering" w:customStyle="1" w:styleId="13">
    <w:name w:val="Нет списка1"/>
    <w:next w:val="a2"/>
    <w:uiPriority w:val="99"/>
    <w:semiHidden/>
    <w:unhideWhenUsed/>
    <w:rsid w:val="008B2402"/>
  </w:style>
  <w:style w:type="character" w:customStyle="1" w:styleId="14">
    <w:name w:val="Просмотренная гиперссылка1"/>
    <w:uiPriority w:val="99"/>
    <w:semiHidden/>
    <w:unhideWhenUsed/>
    <w:rsid w:val="008B2402"/>
    <w:rPr>
      <w:color w:val="800080"/>
      <w:u w:val="single"/>
    </w:rPr>
  </w:style>
  <w:style w:type="paragraph" w:styleId="af3">
    <w:name w:val="Body Text"/>
    <w:basedOn w:val="a"/>
    <w:link w:val="af4"/>
    <w:uiPriority w:val="99"/>
    <w:unhideWhenUsed/>
    <w:rsid w:val="008B2402"/>
    <w:pPr>
      <w:jc w:val="center"/>
    </w:pPr>
    <w:rPr>
      <w:sz w:val="28"/>
      <w:szCs w:val="20"/>
    </w:rPr>
  </w:style>
  <w:style w:type="character" w:customStyle="1" w:styleId="af4">
    <w:name w:val="Основной текст Знак"/>
    <w:link w:val="af3"/>
    <w:uiPriority w:val="99"/>
    <w:rsid w:val="008B2402"/>
    <w:rPr>
      <w:sz w:val="28"/>
    </w:rPr>
  </w:style>
  <w:style w:type="character" w:customStyle="1" w:styleId="BodyText2Char">
    <w:name w:val="Body Text 2 Char"/>
    <w:uiPriority w:val="99"/>
    <w:semiHidden/>
    <w:locked/>
    <w:rsid w:val="008B2402"/>
    <w:rPr>
      <w:rFonts w:ascii="Times New Roman" w:hAnsi="Times New Roman" w:cs="Times New Roman" w:hint="default"/>
      <w:lang w:eastAsia="en-US"/>
    </w:rPr>
  </w:style>
  <w:style w:type="table" w:customStyle="1" w:styleId="15">
    <w:name w:val="Сетка таблицы1"/>
    <w:basedOn w:val="a1"/>
    <w:next w:val="a3"/>
    <w:uiPriority w:val="99"/>
    <w:rsid w:val="008B2402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rsid w:val="008B2402"/>
    <w:rPr>
      <w:color w:val="954F72"/>
      <w:u w:val="single"/>
    </w:rPr>
  </w:style>
  <w:style w:type="paragraph" w:customStyle="1" w:styleId="af6">
    <w:name w:val="Содержимое таблицы"/>
    <w:basedOn w:val="a"/>
    <w:rsid w:val="00931E04"/>
    <w:pPr>
      <w:widowControl w:val="0"/>
      <w:suppressLineNumbers/>
      <w:suppressAutoHyphens/>
    </w:pPr>
    <w:rPr>
      <w:szCs w:val="20"/>
      <w:lang w:val="en-US"/>
    </w:rPr>
  </w:style>
  <w:style w:type="character" w:customStyle="1" w:styleId="16">
    <w:name w:val="Основной шрифт абзаца1"/>
    <w:rsid w:val="007825C6"/>
  </w:style>
  <w:style w:type="paragraph" w:customStyle="1" w:styleId="Standard">
    <w:name w:val="Standard"/>
    <w:rsid w:val="007825C6"/>
    <w:pPr>
      <w:widowControl w:val="0"/>
      <w:suppressAutoHyphens/>
      <w:textAlignment w:val="baseline"/>
    </w:pPr>
    <w:rPr>
      <w:rFonts w:eastAsia="Lucida Sans Unicode" w:cs="Tahoma"/>
      <w:color w:val="000000"/>
      <w:kern w:val="1"/>
      <w:sz w:val="24"/>
      <w:szCs w:val="24"/>
      <w:lang w:val="en-US" w:eastAsia="en-US" w:bidi="en-US"/>
    </w:rPr>
  </w:style>
  <w:style w:type="character" w:customStyle="1" w:styleId="20">
    <w:name w:val="Заголовок 2 Знак"/>
    <w:link w:val="2"/>
    <w:semiHidden/>
    <w:rsid w:val="006F309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styleId="-5">
    <w:name w:val="Light List Accent 5"/>
    <w:basedOn w:val="a1"/>
    <w:uiPriority w:val="61"/>
    <w:rsid w:val="00724673"/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character" w:customStyle="1" w:styleId="31">
    <w:name w:val="Основной текст с отступом 3 Знак1"/>
    <w:link w:val="3"/>
    <w:locked/>
    <w:rsid w:val="00773B6C"/>
    <w:rPr>
      <w:sz w:val="16"/>
      <w:szCs w:val="16"/>
    </w:rPr>
  </w:style>
  <w:style w:type="paragraph" w:styleId="3">
    <w:name w:val="Body Text Indent 3"/>
    <w:basedOn w:val="a"/>
    <w:link w:val="31"/>
    <w:unhideWhenUsed/>
    <w:rsid w:val="00773B6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rsid w:val="00773B6C"/>
    <w:rPr>
      <w:sz w:val="16"/>
      <w:szCs w:val="16"/>
    </w:rPr>
  </w:style>
  <w:style w:type="character" w:customStyle="1" w:styleId="6Exact">
    <w:name w:val="Основной текст (6) Exact"/>
    <w:rsid w:val="00773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link w:val="60"/>
    <w:rsid w:val="00773B6C"/>
    <w:rPr>
      <w:sz w:val="22"/>
      <w:szCs w:val="2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73B6C"/>
    <w:pPr>
      <w:widowControl w:val="0"/>
      <w:shd w:val="clear" w:color="auto" w:fill="FFFFFF"/>
      <w:spacing w:before="120" w:line="264" w:lineRule="exact"/>
      <w:jc w:val="both"/>
    </w:pPr>
    <w:rPr>
      <w:sz w:val="22"/>
      <w:szCs w:val="22"/>
    </w:rPr>
  </w:style>
  <w:style w:type="character" w:customStyle="1" w:styleId="211pt">
    <w:name w:val="Основной текст (2) + 11 pt;Полужирный"/>
    <w:rsid w:val="00773B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customStyle="1" w:styleId="23">
    <w:name w:val="Сетка таблицы2"/>
    <w:basedOn w:val="a1"/>
    <w:next w:val="a3"/>
    <w:uiPriority w:val="59"/>
    <w:rsid w:val="00F07C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C95576"/>
  </w:style>
  <w:style w:type="paragraph" w:styleId="24">
    <w:name w:val="Body Text Indent 2"/>
    <w:basedOn w:val="a"/>
    <w:link w:val="25"/>
    <w:rsid w:val="0022067D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rsid w:val="0022067D"/>
    <w:rPr>
      <w:sz w:val="24"/>
      <w:szCs w:val="24"/>
    </w:rPr>
  </w:style>
  <w:style w:type="paragraph" w:styleId="af7">
    <w:name w:val="Body Text Indent"/>
    <w:basedOn w:val="a"/>
    <w:link w:val="af8"/>
    <w:rsid w:val="001349F6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1349F6"/>
    <w:rPr>
      <w:sz w:val="24"/>
      <w:szCs w:val="24"/>
    </w:rPr>
  </w:style>
  <w:style w:type="character" w:customStyle="1" w:styleId="af9">
    <w:name w:val="Другое_"/>
    <w:basedOn w:val="a0"/>
    <w:link w:val="afa"/>
    <w:rsid w:val="00225395"/>
    <w:rPr>
      <w:shd w:val="clear" w:color="auto" w:fill="FFFFFF"/>
    </w:rPr>
  </w:style>
  <w:style w:type="paragraph" w:customStyle="1" w:styleId="afa">
    <w:name w:val="Другое"/>
    <w:basedOn w:val="a"/>
    <w:link w:val="af9"/>
    <w:rsid w:val="00225395"/>
    <w:pPr>
      <w:widowControl w:val="0"/>
      <w:shd w:val="clear" w:color="auto" w:fill="FFFFFF"/>
      <w:ind w:firstLine="400"/>
    </w:pPr>
    <w:rPr>
      <w:sz w:val="20"/>
      <w:szCs w:val="20"/>
    </w:rPr>
  </w:style>
  <w:style w:type="character" w:customStyle="1" w:styleId="17">
    <w:name w:val="Основной текст Знак1"/>
    <w:basedOn w:val="a0"/>
    <w:uiPriority w:val="99"/>
    <w:rsid w:val="00225395"/>
    <w:rPr>
      <w:rFonts w:ascii="Times New Roman" w:hAnsi="Times New Roman" w:cs="Times New Roman"/>
      <w:u w:val="none"/>
    </w:rPr>
  </w:style>
  <w:style w:type="character" w:customStyle="1" w:styleId="26">
    <w:name w:val="Колонтитул (2)_"/>
    <w:basedOn w:val="a0"/>
    <w:link w:val="27"/>
    <w:rsid w:val="00CE375C"/>
    <w:rPr>
      <w:shd w:val="clear" w:color="auto" w:fill="FFFFFF"/>
    </w:rPr>
  </w:style>
  <w:style w:type="character" w:customStyle="1" w:styleId="afb">
    <w:name w:val="Колонтитул_"/>
    <w:basedOn w:val="a0"/>
    <w:link w:val="afc"/>
    <w:rsid w:val="00CE375C"/>
    <w:rPr>
      <w:sz w:val="22"/>
      <w:szCs w:val="22"/>
      <w:shd w:val="clear" w:color="auto" w:fill="FFFFFF"/>
    </w:rPr>
  </w:style>
  <w:style w:type="paragraph" w:customStyle="1" w:styleId="27">
    <w:name w:val="Колонтитул (2)"/>
    <w:basedOn w:val="a"/>
    <w:link w:val="26"/>
    <w:rsid w:val="00CE375C"/>
    <w:pPr>
      <w:widowControl w:val="0"/>
      <w:shd w:val="clear" w:color="auto" w:fill="FFFFFF"/>
    </w:pPr>
    <w:rPr>
      <w:sz w:val="20"/>
      <w:szCs w:val="20"/>
    </w:rPr>
  </w:style>
  <w:style w:type="paragraph" w:customStyle="1" w:styleId="afc">
    <w:name w:val="Колонтитул"/>
    <w:basedOn w:val="a"/>
    <w:link w:val="afb"/>
    <w:rsid w:val="00CE375C"/>
    <w:pPr>
      <w:widowControl w:val="0"/>
      <w:shd w:val="clear" w:color="auto" w:fill="FFFFFF"/>
    </w:pPr>
    <w:rPr>
      <w:sz w:val="22"/>
      <w:szCs w:val="22"/>
    </w:rPr>
  </w:style>
  <w:style w:type="character" w:customStyle="1" w:styleId="afd">
    <w:name w:val="Подпись к таблице_"/>
    <w:basedOn w:val="a0"/>
    <w:link w:val="afe"/>
    <w:rsid w:val="000403DA"/>
    <w:rPr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403DA"/>
    <w:pPr>
      <w:widowControl w:val="0"/>
      <w:shd w:val="clear" w:color="auto" w:fill="FFFFFF"/>
      <w:spacing w:line="276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53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2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71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69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83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2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27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46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1712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46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25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161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802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6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2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5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32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0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00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5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590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666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45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1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68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95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57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52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30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5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81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88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72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24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899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99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3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65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30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4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82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29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69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700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3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9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20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2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74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30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83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69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48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5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25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75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41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64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24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2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11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1996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01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09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2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26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51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26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64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71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2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26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340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56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90732">
          <w:marLeft w:val="1133"/>
          <w:marRight w:val="318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6169">
          <w:marLeft w:val="1133"/>
          <w:marRight w:val="318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53731/" TargetMode="External"/><Relationship Id="rId18" Type="http://schemas.openxmlformats.org/officeDocument/2006/relationships/hyperlink" Target="https://sun9-2.userapi.com/c855520/v855520951/195dbc/uE_gcM-rA5U.jpg" TargetMode="External"/><Relationship Id="rId3" Type="http://schemas.openxmlformats.org/officeDocument/2006/relationships/styles" Target="styles.xml"/><Relationship Id="rId21" Type="http://schemas.openxmlformats.org/officeDocument/2006/relationships/hyperlink" Target="http://shkoladetei.ru/263-zanjatija-v-detskom-sadu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420354520" TargetMode="External"/><Relationship Id="rId17" Type="http://schemas.openxmlformats.org/officeDocument/2006/relationships/hyperlink" Target="https://sun9-63.userapi.com/c855520/v855520951/195dd8/gffPMZk9dHI.jp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un9-41.userapi.com/c855520/v855520951/195de2/qUWt6kwCzF8.jpg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420222828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ds-24-berezka.ucoz.ru/" TargetMode="External"/><Relationship Id="rId23" Type="http://schemas.openxmlformats.org/officeDocument/2006/relationships/footer" Target="footer4.xml"/><Relationship Id="rId10" Type="http://schemas.openxmlformats.org/officeDocument/2006/relationships/hyperlink" Target="http://viro.edu.ru/attachments/article/4107/Postanovlenije_23_ot_22.pdf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viro.edu.ru/attachments/article/4107/Postanovlenije_295_ot_%2015.04.2014_O_razvitii_obrazovanija.pdf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86C2E-7E0A-4F94-831D-B4A2D4FD5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</Pages>
  <Words>18351</Words>
  <Characters>104605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122711</CharactersWithSpaces>
  <SharedDoc>false</SharedDoc>
  <HLinks>
    <vt:vector size="42" baseType="variant">
      <vt:variant>
        <vt:i4>3145829</vt:i4>
      </vt:variant>
      <vt:variant>
        <vt:i4>18</vt:i4>
      </vt:variant>
      <vt:variant>
        <vt:i4>0</vt:i4>
      </vt:variant>
      <vt:variant>
        <vt:i4>5</vt:i4>
      </vt:variant>
      <vt:variant>
        <vt:lpwstr>http://shkoladetei.ru/263-zanjatija-v-detskom-sadu.html</vt:lpwstr>
      </vt:variant>
      <vt:variant>
        <vt:lpwstr/>
      </vt:variant>
      <vt:variant>
        <vt:i4>4587575</vt:i4>
      </vt:variant>
      <vt:variant>
        <vt:i4>15</vt:i4>
      </vt:variant>
      <vt:variant>
        <vt:i4>0</vt:i4>
      </vt:variant>
      <vt:variant>
        <vt:i4>5</vt:i4>
      </vt:variant>
      <vt:variant>
        <vt:lpwstr>mailto:detsad309@mail.ru</vt:lpwstr>
      </vt:variant>
      <vt:variant>
        <vt:lpwstr/>
      </vt:variant>
      <vt:variant>
        <vt:i4>2097205</vt:i4>
      </vt:variant>
      <vt:variant>
        <vt:i4>12</vt:i4>
      </vt:variant>
      <vt:variant>
        <vt:i4>0</vt:i4>
      </vt:variant>
      <vt:variant>
        <vt:i4>5</vt:i4>
      </vt:variant>
      <vt:variant>
        <vt:lpwstr>http://viro.edu.ru/attachments/article/4107/Postanovlenije_295_ot_ 15.04.2014_O_razvitii_obrazovanija.pdf</vt:lpwstr>
      </vt:variant>
      <vt:variant>
        <vt:lpwstr/>
      </vt:variant>
      <vt:variant>
        <vt:i4>2555916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http://www.consultant.ru/document/cons_doc_LAW_153731/</vt:lpwstr>
      </vt:variant>
      <vt:variant>
        <vt:lpwstr/>
      </vt:variant>
      <vt:variant>
        <vt:i4>6946933</vt:i4>
      </vt:variant>
      <vt:variant>
        <vt:i4>6</vt:i4>
      </vt:variant>
      <vt:variant>
        <vt:i4>0</vt:i4>
      </vt:variant>
      <vt:variant>
        <vt:i4>5</vt:i4>
      </vt:variant>
      <vt:variant>
        <vt:lpwstr>http://docs.cntd.ru/document/420354520</vt:lpwstr>
      </vt:variant>
      <vt:variant>
        <vt:lpwstr/>
      </vt:variant>
      <vt:variant>
        <vt:i4>6815858</vt:i4>
      </vt:variant>
      <vt:variant>
        <vt:i4>3</vt:i4>
      </vt:variant>
      <vt:variant>
        <vt:i4>0</vt:i4>
      </vt:variant>
      <vt:variant>
        <vt:i4>5</vt:i4>
      </vt:variant>
      <vt:variant>
        <vt:lpwstr>http://docs.cntd.ru/document/420222828</vt:lpwstr>
      </vt:variant>
      <vt:variant>
        <vt:lpwstr/>
      </vt:variant>
      <vt:variant>
        <vt:i4>720932</vt:i4>
      </vt:variant>
      <vt:variant>
        <vt:i4>0</vt:i4>
      </vt:variant>
      <vt:variant>
        <vt:i4>0</vt:i4>
      </vt:variant>
      <vt:variant>
        <vt:i4>5</vt:i4>
      </vt:variant>
      <vt:variant>
        <vt:lpwstr>http://viro.edu.ru/attachments/article/4107/Postanovlenije_23_ot_22.pdf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19</cp:revision>
  <cp:lastPrinted>2019-11-25T00:16:00Z</cp:lastPrinted>
  <dcterms:created xsi:type="dcterms:W3CDTF">2020-07-20T08:53:00Z</dcterms:created>
  <dcterms:modified xsi:type="dcterms:W3CDTF">2023-12-01T09:33:00Z</dcterms:modified>
</cp:coreProperties>
</file>